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7097E" w:rsidRPr="006E73B3" w:rsidRDefault="00C7097E" w:rsidP="00C7097E">
      <w:pPr>
        <w:jc w:val="center"/>
        <w:rPr>
          <w:rFonts w:eastAsia="PMingLiU"/>
          <w:b/>
        </w:rPr>
      </w:pPr>
      <w:r w:rsidRPr="006E73B3">
        <w:rPr>
          <w:rFonts w:eastAsia="PMingLiU"/>
          <w:b/>
        </w:rPr>
        <w:t>CURRICULUM VITAE</w:t>
      </w:r>
      <w:r w:rsidRPr="006E73B3">
        <w:rPr>
          <w:rFonts w:eastAsia="PMingLiU"/>
          <w:b/>
        </w:rPr>
        <w:tab/>
      </w:r>
      <w:r w:rsidRPr="006E73B3">
        <w:rPr>
          <w:rFonts w:eastAsia="PMingLiU"/>
        </w:rPr>
        <w:t>current</w:t>
      </w:r>
      <w:r w:rsidR="0046203D" w:rsidRPr="006E73B3">
        <w:rPr>
          <w:rFonts w:eastAsia="PMingLiU"/>
        </w:rPr>
        <w:t xml:space="preserve"> as of</w:t>
      </w:r>
      <w:r w:rsidR="002F6325" w:rsidRPr="006E73B3">
        <w:rPr>
          <w:rFonts w:eastAsia="PMingLiU"/>
        </w:rPr>
        <w:t xml:space="preserve"> </w:t>
      </w:r>
      <w:r w:rsidR="005B6350">
        <w:rPr>
          <w:rFonts w:eastAsia="PMingLiU"/>
        </w:rPr>
        <w:t>Nov 11</w:t>
      </w:r>
      <w:r w:rsidR="006E73B3" w:rsidRPr="006E73B3">
        <w:rPr>
          <w:rFonts w:eastAsia="PMingLiU"/>
        </w:rPr>
        <w:t>, 2024</w:t>
      </w:r>
    </w:p>
    <w:p w:rsidR="00C7097E" w:rsidRPr="006E73B3" w:rsidRDefault="00C7097E" w:rsidP="00C7097E">
      <w:pPr>
        <w:jc w:val="center"/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3715A7">
        <w:rPr>
          <w:rFonts w:eastAsia="PMingLiU"/>
          <w:highlight w:val="yellow"/>
        </w:rPr>
        <w:t>NAME:</w:t>
      </w:r>
      <w:r w:rsidRPr="003715A7">
        <w:rPr>
          <w:rFonts w:eastAsia="PMingLiU"/>
          <w:highlight w:val="yellow"/>
        </w:rPr>
        <w:tab/>
      </w:r>
      <w:r w:rsidRPr="003715A7">
        <w:rPr>
          <w:rFonts w:eastAsia="PMingLiU"/>
          <w:highlight w:val="yellow"/>
        </w:rPr>
        <w:tab/>
      </w:r>
      <w:r w:rsidRPr="003715A7">
        <w:rPr>
          <w:rFonts w:eastAsia="PMingLiU"/>
          <w:b/>
          <w:highlight w:val="yellow"/>
        </w:rPr>
        <w:t>Jay Goulding</w:t>
      </w:r>
      <w:r w:rsidRPr="006E73B3">
        <w:rPr>
          <w:rFonts w:eastAsia="PMingLiU"/>
          <w:b/>
        </w:rPr>
        <w:tab/>
      </w:r>
      <w:r w:rsidRPr="006E73B3">
        <w:rPr>
          <w:rFonts w:eastAsia="PMingLiU"/>
          <w:b/>
        </w:rPr>
        <w:tab/>
      </w:r>
      <w:r w:rsidRPr="006E73B3">
        <w:rPr>
          <w:rFonts w:eastAsia="PMingLiU"/>
        </w:rPr>
        <w:t>歐陽劍博士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ind w:left="2160" w:hanging="2160"/>
        <w:rPr>
          <w:rFonts w:eastAsia="PMingLiU"/>
        </w:rPr>
      </w:pPr>
      <w:r w:rsidRPr="006E73B3">
        <w:rPr>
          <w:rFonts w:eastAsia="PMingLiU"/>
        </w:rPr>
        <w:t>SCHOOL</w:t>
      </w:r>
      <w:r w:rsidRPr="006E73B3">
        <w:rPr>
          <w:rFonts w:eastAsia="PMingLiU"/>
        </w:rPr>
        <w:tab/>
      </w:r>
      <w:r w:rsidRPr="003715A7">
        <w:rPr>
          <w:rFonts w:eastAsia="PMingLiU"/>
          <w:highlight w:val="yellow"/>
        </w:rPr>
        <w:t xml:space="preserve">Dept. of </w:t>
      </w:r>
      <w:r w:rsidR="00164D5A" w:rsidRPr="003715A7">
        <w:rPr>
          <w:rFonts w:eastAsia="PMingLiU"/>
          <w:highlight w:val="yellow"/>
        </w:rPr>
        <w:t>Equity Studies</w:t>
      </w:r>
    </w:p>
    <w:p w:rsidR="00C7097E" w:rsidRPr="006E73B3" w:rsidRDefault="00C7097E" w:rsidP="00C7097E">
      <w:pPr>
        <w:ind w:left="2160" w:hanging="2160"/>
        <w:rPr>
          <w:rFonts w:eastAsia="PMingLiU"/>
        </w:rPr>
      </w:pPr>
      <w:r w:rsidRPr="006E73B3">
        <w:rPr>
          <w:rFonts w:eastAsia="PMingLiU"/>
        </w:rPr>
        <w:t>ADDRESS:</w:t>
      </w:r>
      <w:r w:rsidRPr="006E73B3">
        <w:rPr>
          <w:rFonts w:eastAsia="PMingLiU"/>
        </w:rPr>
        <w:tab/>
        <w:t>Faculty of Liberal Arts and Professional Studies</w:t>
      </w:r>
    </w:p>
    <w:p w:rsidR="00C7097E" w:rsidRPr="006E73B3" w:rsidRDefault="00164D5A" w:rsidP="00C7097E">
      <w:pPr>
        <w:ind w:left="2160"/>
        <w:rPr>
          <w:rFonts w:eastAsia="PMingLiU"/>
        </w:rPr>
      </w:pPr>
      <w:r w:rsidRPr="006E73B3">
        <w:rPr>
          <w:rFonts w:eastAsia="PMingLiU"/>
        </w:rPr>
        <w:t>310 Atkinson Building</w:t>
      </w:r>
      <w:r w:rsidR="00C7097E" w:rsidRPr="006E73B3">
        <w:rPr>
          <w:rFonts w:eastAsia="PMingLiU"/>
        </w:rPr>
        <w:t>, York University</w:t>
      </w:r>
    </w:p>
    <w:p w:rsidR="00C7097E" w:rsidRPr="006E73B3" w:rsidRDefault="00C7097E" w:rsidP="00C7097E">
      <w:pPr>
        <w:ind w:left="2160"/>
        <w:rPr>
          <w:rFonts w:eastAsia="PMingLiU"/>
        </w:rPr>
      </w:pPr>
      <w:r w:rsidRPr="006E73B3">
        <w:rPr>
          <w:rFonts w:eastAsia="PMingLiU"/>
        </w:rPr>
        <w:t>4700 Keele Street, Toronto, Ontario, Canada, M3J 1P3</w:t>
      </w:r>
    </w:p>
    <w:p w:rsidR="00C7097E" w:rsidRPr="006E73B3" w:rsidRDefault="00C7097E" w:rsidP="00C7097E">
      <w:pPr>
        <w:ind w:left="2160" w:hanging="2160"/>
        <w:rPr>
          <w:rFonts w:eastAsia="PMingLiU"/>
        </w:rPr>
      </w:pPr>
      <w:r w:rsidRPr="006E73B3">
        <w:rPr>
          <w:rFonts w:eastAsia="PMingLiU"/>
        </w:rPr>
        <w:tab/>
        <w:t>school phone: 416-736-2100 ext. -2</w:t>
      </w:r>
      <w:r w:rsidR="00164D5A" w:rsidRPr="006E73B3">
        <w:rPr>
          <w:rFonts w:eastAsia="PMingLiU"/>
        </w:rPr>
        <w:t>2334</w:t>
      </w:r>
    </w:p>
    <w:p w:rsidR="00C7097E" w:rsidRPr="006E73B3" w:rsidRDefault="00C7097E" w:rsidP="00C7097E">
      <w:pPr>
        <w:ind w:left="2160" w:hanging="2160"/>
        <w:rPr>
          <w:rFonts w:eastAsia="PMingLiU"/>
        </w:rPr>
      </w:pPr>
      <w:r w:rsidRPr="006E73B3">
        <w:rPr>
          <w:rFonts w:eastAsia="PMingLiU"/>
        </w:rPr>
        <w:tab/>
        <w:t xml:space="preserve">email: </w:t>
      </w:r>
      <w:hyperlink r:id="rId8" w:history="1">
        <w:r w:rsidRPr="006E73B3">
          <w:rPr>
            <w:rStyle w:val="Hyperlink"/>
            <w:rFonts w:eastAsia="PMingLiU"/>
            <w:color w:val="auto"/>
            <w:u w:val="none"/>
          </w:rPr>
          <w:t>jay@yorku.ca</w:t>
        </w:r>
      </w:hyperlink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HOME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68 </w:t>
      </w:r>
      <w:proofErr w:type="spellStart"/>
      <w:r w:rsidRPr="006E73B3">
        <w:rPr>
          <w:rFonts w:eastAsia="PMingLiU"/>
        </w:rPr>
        <w:t>Jenstar</w:t>
      </w:r>
      <w:proofErr w:type="spellEnd"/>
      <w:r w:rsidRPr="006E73B3">
        <w:rPr>
          <w:rFonts w:eastAsia="PMingLiU"/>
        </w:rPr>
        <w:t xml:space="preserve"> Way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ADDRES</w:t>
      </w:r>
      <w:r w:rsidR="00DA1C12" w:rsidRPr="006E73B3">
        <w:rPr>
          <w:rFonts w:eastAsia="PMingLiU"/>
        </w:rPr>
        <w:t>S:</w:t>
      </w:r>
      <w:r w:rsidR="00DA1C12" w:rsidRPr="006E73B3">
        <w:rPr>
          <w:rFonts w:eastAsia="PMingLiU"/>
        </w:rPr>
        <w:tab/>
      </w:r>
      <w:r w:rsidR="00DA1C12" w:rsidRPr="006E73B3">
        <w:rPr>
          <w:rFonts w:eastAsia="PMingLiU"/>
        </w:rPr>
        <w:tab/>
        <w:t xml:space="preserve">Thornhill, Ontario, Canada </w:t>
      </w:r>
      <w:r w:rsidR="00F90438" w:rsidRPr="006E73B3">
        <w:rPr>
          <w:rFonts w:eastAsia="PMingLiU"/>
        </w:rPr>
        <w:t xml:space="preserve">L4J </w:t>
      </w:r>
      <w:r w:rsidRPr="006E73B3">
        <w:rPr>
          <w:rFonts w:eastAsia="PMingLiU"/>
        </w:rPr>
        <w:t xml:space="preserve">5V9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home phone: 905-881-0523</w:t>
      </w:r>
      <w:r w:rsidRPr="006E73B3">
        <w:rPr>
          <w:rFonts w:eastAsia="PMingLiU"/>
        </w:rPr>
        <w:tab/>
        <w:t>cell phone: 647-887-5288</w:t>
      </w:r>
    </w:p>
    <w:p w:rsidR="00C7097E" w:rsidRPr="006E73B3" w:rsidRDefault="00C7097E" w:rsidP="00C7097E">
      <w:pPr>
        <w:rPr>
          <w:rFonts w:eastAsia="PMingLiU"/>
        </w:rPr>
      </w:pPr>
    </w:p>
    <w:p w:rsidR="00421DC9" w:rsidRPr="00810A79" w:rsidRDefault="00DA6FFF" w:rsidP="00DA6FFF">
      <w:pPr>
        <w:rPr>
          <w:rFonts w:eastAsia="PMingLiU"/>
          <w:highlight w:val="yellow"/>
        </w:rPr>
      </w:pPr>
      <w:r w:rsidRPr="00810A79">
        <w:rPr>
          <w:rFonts w:eastAsia="PMingLiU"/>
          <w:highlight w:val="yellow"/>
        </w:rPr>
        <w:t>CURRENT:</w:t>
      </w:r>
      <w:bookmarkStart w:id="0" w:name="_Hlk37436703"/>
      <w:r w:rsidR="006941FE">
        <w:rPr>
          <w:rFonts w:eastAsia="PMingLiU"/>
          <w:highlight w:val="yellow"/>
        </w:rPr>
        <w:tab/>
      </w:r>
      <w:r w:rsidR="006941FE">
        <w:rPr>
          <w:rFonts w:eastAsia="PMingLiU"/>
          <w:highlight w:val="yellow"/>
        </w:rPr>
        <w:tab/>
      </w:r>
      <w:r w:rsidR="00421DC9" w:rsidRPr="00810A79">
        <w:rPr>
          <w:rFonts w:eastAsia="PMingLiU"/>
          <w:highlight w:val="yellow"/>
        </w:rPr>
        <w:t>Associate Professor (tenured) Dept. of Equity Studies,</w:t>
      </w:r>
    </w:p>
    <w:p w:rsidR="00421DC9" w:rsidRPr="006E73B3" w:rsidRDefault="00421DC9" w:rsidP="00DA6FFF">
      <w:pPr>
        <w:rPr>
          <w:rFonts w:eastAsia="PMingLiU"/>
        </w:rPr>
      </w:pPr>
      <w:r w:rsidRPr="00810A79">
        <w:rPr>
          <w:rFonts w:eastAsia="PMingLiU"/>
          <w:highlight w:val="yellow"/>
        </w:rPr>
        <w:t>POSITION</w:t>
      </w:r>
      <w:r w:rsidRPr="00810A79">
        <w:rPr>
          <w:rFonts w:eastAsia="PMingLiU"/>
          <w:highlight w:val="yellow"/>
        </w:rPr>
        <w:tab/>
      </w:r>
      <w:r w:rsidRPr="00810A79">
        <w:rPr>
          <w:rFonts w:eastAsia="PMingLiU"/>
          <w:highlight w:val="yellow"/>
        </w:rPr>
        <w:tab/>
        <w:t xml:space="preserve">Faculty </w:t>
      </w:r>
      <w:r w:rsidRPr="004D4287">
        <w:rPr>
          <w:rFonts w:eastAsia="PMingLiU"/>
          <w:highlight w:val="yellow"/>
        </w:rPr>
        <w:t>of Liberal Arts and Professional Studies, Professorial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4D4287">
        <w:rPr>
          <w:rFonts w:eastAsia="PMingLiU"/>
          <w:highlight w:val="yellow"/>
        </w:rPr>
        <w:t>Stream 202</w:t>
      </w:r>
      <w:r w:rsidR="004D4287">
        <w:rPr>
          <w:rFonts w:eastAsia="PMingLiU"/>
          <w:highlight w:val="yellow"/>
        </w:rPr>
        <w:t>3</w:t>
      </w:r>
      <w:r w:rsidRPr="004D4287">
        <w:rPr>
          <w:rFonts w:eastAsia="PMingLiU"/>
          <w:highlight w:val="yellow"/>
        </w:rPr>
        <w:t>-202</w:t>
      </w:r>
      <w:r w:rsidR="004D4287" w:rsidRPr="004D4287">
        <w:rPr>
          <w:rFonts w:eastAsia="PMingLiU"/>
          <w:highlight w:val="yellow"/>
        </w:rPr>
        <w:t>4</w:t>
      </w:r>
    </w:p>
    <w:p w:rsidR="00DA6FFF" w:rsidRPr="006E73B3" w:rsidRDefault="00421DC9" w:rsidP="00DA6FFF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DA6FFF" w:rsidRPr="006E73B3">
        <w:rPr>
          <w:rFonts w:eastAsia="PMingLiU"/>
        </w:rPr>
        <w:t xml:space="preserve">Associate Professor (tenured) Dept. of Social Science, Faculty of </w:t>
      </w:r>
      <w:bookmarkEnd w:id="0"/>
    </w:p>
    <w:p w:rsidR="000822AD" w:rsidRPr="006E73B3" w:rsidRDefault="00421DC9" w:rsidP="00B166AD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DA6FFF" w:rsidRPr="006E73B3">
        <w:rPr>
          <w:rFonts w:eastAsia="PMingLiU"/>
        </w:rPr>
        <w:t>Liberal</w:t>
      </w:r>
      <w:r w:rsidRPr="006E73B3">
        <w:rPr>
          <w:rFonts w:eastAsia="PMingLiU"/>
        </w:rPr>
        <w:t xml:space="preserve"> </w:t>
      </w:r>
      <w:r w:rsidR="00DA6FFF" w:rsidRPr="006E73B3">
        <w:rPr>
          <w:rFonts w:eastAsia="PMingLiU"/>
        </w:rPr>
        <w:t>Arts and Professional Studies, Professorial Stream 20</w:t>
      </w:r>
      <w:r w:rsidR="000822AD" w:rsidRPr="006E73B3">
        <w:rPr>
          <w:rFonts w:eastAsia="PMingLiU"/>
        </w:rPr>
        <w:t>2</w:t>
      </w:r>
      <w:r w:rsidR="00384048" w:rsidRPr="006E73B3">
        <w:rPr>
          <w:rFonts w:eastAsia="PMingLiU"/>
        </w:rPr>
        <w:t>1</w:t>
      </w:r>
      <w:r w:rsidR="00DA6FFF" w:rsidRPr="006E73B3">
        <w:rPr>
          <w:rFonts w:eastAsia="PMingLiU"/>
        </w:rPr>
        <w:t>-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DA6FFF" w:rsidRPr="006E73B3">
        <w:rPr>
          <w:rFonts w:eastAsia="PMingLiU"/>
        </w:rPr>
        <w:t>202</w:t>
      </w:r>
      <w:r w:rsidR="00384048" w:rsidRPr="006E73B3">
        <w:rPr>
          <w:rFonts w:eastAsia="PMingLiU"/>
        </w:rPr>
        <w:t>2</w:t>
      </w:r>
    </w:p>
    <w:p w:rsidR="00384048" w:rsidRPr="006E73B3" w:rsidRDefault="00384048" w:rsidP="00384048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Associate Professor (tenured) Dept. of Social Science, Faculty of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Liberal Arts and Professional Studies, Professorial Stream 2009-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2021 July 1-June 30)</w:t>
      </w:r>
    </w:p>
    <w:p w:rsidR="00C7097E" w:rsidRPr="006E73B3" w:rsidRDefault="00DA6FFF" w:rsidP="00DA6FFF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C7097E" w:rsidRPr="006E73B3">
        <w:rPr>
          <w:rFonts w:eastAsia="PMingLiU"/>
        </w:rPr>
        <w:t xml:space="preserve">Associate Professor (tenured) Dept. of Social Science, Faculty of </w:t>
      </w:r>
    </w:p>
    <w:p w:rsidR="00C7097E" w:rsidRPr="006E73B3" w:rsidRDefault="00C7097E" w:rsidP="00FC7163">
      <w:pPr>
        <w:ind w:left="2160" w:hanging="2160"/>
        <w:rPr>
          <w:rFonts w:eastAsia="PMingLiU"/>
        </w:rPr>
      </w:pPr>
      <w:r w:rsidRPr="006E73B3">
        <w:rPr>
          <w:rFonts w:eastAsia="PMingLiU"/>
        </w:rPr>
        <w:tab/>
        <w:t>Liberal</w:t>
      </w:r>
      <w:r w:rsidRPr="006E73B3">
        <w:rPr>
          <w:rFonts w:eastAsia="PMingLiU"/>
        </w:rPr>
        <w:tab/>
        <w:t xml:space="preserve"> Arts and Professional Studies, Professorial Stream</w:t>
      </w:r>
      <w:r w:rsidR="00FC7163" w:rsidRPr="006E73B3">
        <w:rPr>
          <w:rFonts w:eastAsia="PMingLiU"/>
        </w:rPr>
        <w:t xml:space="preserve"> </w:t>
      </w:r>
      <w:r w:rsidR="00993D29" w:rsidRPr="006E73B3">
        <w:rPr>
          <w:rFonts w:eastAsia="PMingLiU"/>
        </w:rPr>
        <w:t>2018-2019 (</w:t>
      </w:r>
      <w:r w:rsidR="00993D29" w:rsidRPr="006E73B3">
        <w:rPr>
          <w:rFonts w:eastAsia="PMingLiU"/>
          <w:b/>
        </w:rPr>
        <w:t>6</w:t>
      </w:r>
      <w:r w:rsidR="00C432DA" w:rsidRPr="006E73B3">
        <w:rPr>
          <w:rFonts w:eastAsia="PMingLiU"/>
          <w:b/>
        </w:rPr>
        <w:t>-</w:t>
      </w:r>
      <w:r w:rsidR="00993D29" w:rsidRPr="006E73B3">
        <w:rPr>
          <w:rFonts w:eastAsia="PMingLiU"/>
          <w:b/>
        </w:rPr>
        <w:t>month half sabbatical July 1-Dec 31, 2018</w:t>
      </w:r>
      <w:r w:rsidR="00993D29" w:rsidRPr="006E73B3">
        <w:rPr>
          <w:rFonts w:eastAsia="PMingLiU"/>
        </w:rPr>
        <w:t>)</w:t>
      </w:r>
    </w:p>
    <w:p w:rsidR="00C7097E" w:rsidRPr="006E73B3" w:rsidRDefault="00C7097E" w:rsidP="00C7097E">
      <w:pPr>
        <w:ind w:left="2160"/>
        <w:rPr>
          <w:rFonts w:eastAsia="PMingLiU"/>
        </w:rPr>
      </w:pPr>
      <w:r w:rsidRPr="006E73B3">
        <w:rPr>
          <w:rFonts w:eastAsia="PMingLiU"/>
        </w:rPr>
        <w:t>Socia</w:t>
      </w:r>
      <w:r w:rsidR="00E725ED" w:rsidRPr="006E73B3">
        <w:rPr>
          <w:rFonts w:eastAsia="PMingLiU"/>
        </w:rPr>
        <w:t xml:space="preserve">l &amp; Political Thought </w:t>
      </w:r>
      <w:r w:rsidR="00A45FCF" w:rsidRPr="006E73B3">
        <w:rPr>
          <w:rFonts w:eastAsia="PMingLiU"/>
        </w:rPr>
        <w:t>Program</w:t>
      </w:r>
      <w:r w:rsidR="00E725ED" w:rsidRPr="006E73B3">
        <w:rPr>
          <w:rFonts w:eastAsia="PMingLiU"/>
        </w:rPr>
        <w:t xml:space="preserve"> </w:t>
      </w:r>
      <w:r w:rsidRPr="006E73B3">
        <w:rPr>
          <w:rFonts w:eastAsia="PMingLiU"/>
        </w:rPr>
        <w:t>Coordinator, 2009-2012 (first ca</w:t>
      </w:r>
      <w:r w:rsidR="00DA1C12" w:rsidRPr="006E73B3">
        <w:rPr>
          <w:rFonts w:eastAsia="PMingLiU"/>
        </w:rPr>
        <w:t>r</w:t>
      </w:r>
      <w:r w:rsidR="00F90438" w:rsidRPr="006E73B3">
        <w:rPr>
          <w:rFonts w:eastAsia="PMingLiU"/>
        </w:rPr>
        <w:t>eer 6</w:t>
      </w:r>
      <w:r w:rsidR="00C432DA" w:rsidRPr="006E73B3">
        <w:rPr>
          <w:rFonts w:eastAsia="PMingLiU"/>
        </w:rPr>
        <w:t>-</w:t>
      </w:r>
      <w:r w:rsidRPr="006E73B3">
        <w:rPr>
          <w:rFonts w:eastAsia="PMingLiU"/>
        </w:rPr>
        <w:t>month split sabbaticals July 1-Dec 31, 2010; July 1-Dec 31, 2011; 6</w:t>
      </w:r>
      <w:r w:rsidR="00C432DA" w:rsidRPr="006E73B3">
        <w:rPr>
          <w:rFonts w:eastAsia="PMingLiU"/>
        </w:rPr>
        <w:t>-</w:t>
      </w:r>
      <w:r w:rsidRPr="006E73B3">
        <w:rPr>
          <w:rFonts w:eastAsia="PMingLiU"/>
        </w:rPr>
        <w:t>month half sabbatical July1-Dec 31, 2012)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</w:p>
    <w:p w:rsidR="00C7097E" w:rsidRPr="006E73B3" w:rsidRDefault="00C7097E" w:rsidP="00C7097E">
      <w:pPr>
        <w:ind w:left="2160" w:hanging="2160"/>
        <w:rPr>
          <w:rFonts w:eastAsia="PMingLiU"/>
        </w:rPr>
      </w:pPr>
      <w:r w:rsidRPr="006E73B3">
        <w:rPr>
          <w:rFonts w:eastAsia="PMingLiU"/>
        </w:rPr>
        <w:t>PREVIOUS:</w:t>
      </w:r>
      <w:r w:rsidRPr="006E73B3">
        <w:rPr>
          <w:rFonts w:eastAsia="PMingLiU"/>
        </w:rPr>
        <w:tab/>
        <w:t>Associate Professor (tenured) Atkinson Faculty of Liberal and Pr</w:t>
      </w:r>
      <w:r w:rsidRPr="006E73B3">
        <w:rPr>
          <w:rFonts w:eastAsia="PMingLiU"/>
        </w:rPr>
        <w:t>o</w:t>
      </w:r>
      <w:r w:rsidRPr="006E73B3">
        <w:rPr>
          <w:rFonts w:eastAsia="PMingLiU"/>
        </w:rPr>
        <w:t>fessional Studies, 2007-2009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Social Sciences and Communication Studies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Coordinator, 2007-08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Assistant Professor, School of Social Sciences, Atkinson Faculty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of Liberal and Professional Studies, 2004-07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Sociology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Coordinator, 2006-07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Coordinator for Refugee/Migration Studies Certificate, 2006-07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Contract Faculty, Atkinson and Arts, Social Sciences, Humanities,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Writing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>s, 1992-2004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Contract Faculty, Atkinson and Arts, Social Sciences 1983-1987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Contract Faculty, Carleton University, Sociology 1981-1983</w:t>
      </w:r>
    </w:p>
    <w:p w:rsidR="005F64CA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Contract Faculty, Atkinson Sociology, 1980</w:t>
      </w:r>
    </w:p>
    <w:p w:rsidR="00200F62" w:rsidRPr="006E73B3" w:rsidRDefault="00200F62" w:rsidP="00C7097E">
      <w:pPr>
        <w:rPr>
          <w:rFonts w:eastAsia="PMingLiU"/>
        </w:rPr>
      </w:pPr>
    </w:p>
    <w:p w:rsidR="00973D1E" w:rsidRPr="006E73B3" w:rsidRDefault="00973D1E" w:rsidP="00C7097E">
      <w:pPr>
        <w:rPr>
          <w:rFonts w:eastAsia="PMingLiU"/>
        </w:rPr>
      </w:pPr>
    </w:p>
    <w:p w:rsidR="00C7097E" w:rsidRPr="003715A7" w:rsidRDefault="00C7097E" w:rsidP="00C7097E">
      <w:pPr>
        <w:rPr>
          <w:rFonts w:eastAsia="PMingLiU"/>
          <w:highlight w:val="yellow"/>
        </w:rPr>
      </w:pPr>
      <w:r w:rsidRPr="003715A7">
        <w:rPr>
          <w:rFonts w:eastAsia="PMingLiU"/>
          <w:highlight w:val="yellow"/>
        </w:rPr>
        <w:lastRenderedPageBreak/>
        <w:t>GRADUATE</w:t>
      </w:r>
      <w:r w:rsidRPr="003715A7">
        <w:rPr>
          <w:rFonts w:eastAsia="PMingLiU"/>
          <w:highlight w:val="yellow"/>
        </w:rPr>
        <w:tab/>
      </w:r>
      <w:r w:rsidRPr="003715A7">
        <w:rPr>
          <w:rFonts w:eastAsia="PMingLiU"/>
          <w:highlight w:val="yellow"/>
        </w:rPr>
        <w:tab/>
      </w:r>
      <w:bookmarkStart w:id="1" w:name="_Hlk526015925"/>
      <w:r w:rsidR="000A6DAA" w:rsidRPr="003715A7">
        <w:rPr>
          <w:rFonts w:eastAsia="PMingLiU"/>
          <w:highlight w:val="yellow"/>
        </w:rPr>
        <w:t>Humanities, 20</w:t>
      </w:r>
      <w:r w:rsidR="00B166AD" w:rsidRPr="003715A7">
        <w:rPr>
          <w:rFonts w:eastAsia="PMingLiU"/>
          <w:highlight w:val="yellow"/>
        </w:rPr>
        <w:t>2</w:t>
      </w:r>
      <w:r w:rsidR="003715A7">
        <w:rPr>
          <w:rFonts w:eastAsia="PMingLiU"/>
          <w:highlight w:val="yellow"/>
        </w:rPr>
        <w:t>3</w:t>
      </w:r>
      <w:r w:rsidR="000A6DAA" w:rsidRPr="003715A7">
        <w:rPr>
          <w:rFonts w:eastAsia="PMingLiU"/>
          <w:highlight w:val="yellow"/>
        </w:rPr>
        <w:t>-20</w:t>
      </w:r>
      <w:r w:rsidR="00FA42A6" w:rsidRPr="003715A7">
        <w:rPr>
          <w:rFonts w:eastAsia="PMingLiU"/>
          <w:highlight w:val="yellow"/>
        </w:rPr>
        <w:t>2</w:t>
      </w:r>
      <w:r w:rsidR="003715A7">
        <w:rPr>
          <w:rFonts w:eastAsia="PMingLiU"/>
          <w:highlight w:val="yellow"/>
        </w:rPr>
        <w:t>4</w:t>
      </w:r>
    </w:p>
    <w:p w:rsidR="00C7097E" w:rsidRPr="003715A7" w:rsidRDefault="00A45FCF" w:rsidP="00C7097E">
      <w:pPr>
        <w:rPr>
          <w:rFonts w:eastAsia="PMingLiU"/>
          <w:highlight w:val="yellow"/>
        </w:rPr>
      </w:pPr>
      <w:r w:rsidRPr="003715A7">
        <w:rPr>
          <w:rFonts w:eastAsia="PMingLiU"/>
          <w:highlight w:val="yellow"/>
        </w:rPr>
        <w:t>PROGRAM</w:t>
      </w:r>
      <w:r w:rsidR="00C7097E" w:rsidRPr="003715A7">
        <w:rPr>
          <w:rFonts w:eastAsia="PMingLiU"/>
          <w:highlight w:val="yellow"/>
        </w:rPr>
        <w:tab/>
      </w:r>
      <w:r w:rsidR="00C432DA" w:rsidRPr="003715A7">
        <w:rPr>
          <w:rFonts w:eastAsia="PMingLiU"/>
          <w:highlight w:val="yellow"/>
        </w:rPr>
        <w:tab/>
      </w:r>
      <w:r w:rsidR="00C7097E" w:rsidRPr="003715A7">
        <w:rPr>
          <w:rFonts w:eastAsia="PMingLiU"/>
          <w:highlight w:val="yellow"/>
        </w:rPr>
        <w:t>Public Policy, Ad</w:t>
      </w:r>
      <w:r w:rsidR="00732CEF" w:rsidRPr="003715A7">
        <w:rPr>
          <w:rFonts w:eastAsia="PMingLiU"/>
          <w:highlight w:val="yellow"/>
        </w:rPr>
        <w:t>ministration, and La</w:t>
      </w:r>
      <w:r w:rsidR="006E32B6" w:rsidRPr="003715A7">
        <w:rPr>
          <w:rFonts w:eastAsia="PMingLiU"/>
          <w:highlight w:val="yellow"/>
        </w:rPr>
        <w:t xml:space="preserve">w </w:t>
      </w:r>
      <w:r w:rsidR="000A6DAA" w:rsidRPr="003715A7">
        <w:rPr>
          <w:rFonts w:eastAsia="PMingLiU"/>
          <w:highlight w:val="yellow"/>
        </w:rPr>
        <w:t>20</w:t>
      </w:r>
      <w:r w:rsidR="00B166AD" w:rsidRPr="003715A7">
        <w:rPr>
          <w:rFonts w:eastAsia="PMingLiU"/>
          <w:highlight w:val="yellow"/>
        </w:rPr>
        <w:t>2</w:t>
      </w:r>
      <w:r w:rsidR="003715A7">
        <w:rPr>
          <w:rFonts w:eastAsia="PMingLiU"/>
          <w:highlight w:val="yellow"/>
        </w:rPr>
        <w:t>3</w:t>
      </w:r>
      <w:r w:rsidR="00144052" w:rsidRPr="003715A7">
        <w:rPr>
          <w:rFonts w:eastAsia="PMingLiU"/>
          <w:highlight w:val="yellow"/>
        </w:rPr>
        <w:t>-2</w:t>
      </w:r>
      <w:r w:rsidR="000A6DAA" w:rsidRPr="003715A7">
        <w:rPr>
          <w:rFonts w:eastAsia="PMingLiU"/>
          <w:highlight w:val="yellow"/>
        </w:rPr>
        <w:t>0</w:t>
      </w:r>
      <w:r w:rsidR="00FA42A6" w:rsidRPr="003715A7">
        <w:rPr>
          <w:rFonts w:eastAsia="PMingLiU"/>
          <w:highlight w:val="yellow"/>
        </w:rPr>
        <w:t>2</w:t>
      </w:r>
      <w:r w:rsidR="003715A7">
        <w:rPr>
          <w:rFonts w:eastAsia="PMingLiU"/>
          <w:highlight w:val="yellow"/>
        </w:rPr>
        <w:t>4</w:t>
      </w:r>
      <w:r w:rsidR="00C7097E" w:rsidRPr="003715A7">
        <w:rPr>
          <w:rFonts w:eastAsia="PMingLiU"/>
          <w:highlight w:val="yellow"/>
        </w:rPr>
        <w:tab/>
      </w:r>
      <w:r w:rsidR="00C7097E" w:rsidRPr="003715A7">
        <w:rPr>
          <w:rFonts w:eastAsia="PMingLiU"/>
          <w:highlight w:val="yellow"/>
        </w:rPr>
        <w:tab/>
      </w:r>
    </w:p>
    <w:p w:rsidR="00C7097E" w:rsidRPr="003715A7" w:rsidRDefault="00C7097E" w:rsidP="00C7097E">
      <w:pPr>
        <w:rPr>
          <w:rFonts w:eastAsia="PMingLiU"/>
          <w:highlight w:val="yellow"/>
        </w:rPr>
      </w:pPr>
      <w:r w:rsidRPr="003715A7">
        <w:rPr>
          <w:rFonts w:eastAsia="PMingLiU"/>
          <w:highlight w:val="yellow"/>
        </w:rPr>
        <w:t>APPOINTMENTS:</w:t>
      </w:r>
      <w:r w:rsidRPr="003715A7">
        <w:rPr>
          <w:rFonts w:eastAsia="PMingLiU"/>
          <w:highlight w:val="yellow"/>
        </w:rPr>
        <w:tab/>
      </w:r>
      <w:r w:rsidR="000A6DAA" w:rsidRPr="003715A7">
        <w:rPr>
          <w:rFonts w:eastAsia="PMingLiU"/>
          <w:highlight w:val="yellow"/>
        </w:rPr>
        <w:t>Education, 20</w:t>
      </w:r>
      <w:r w:rsidR="00B166AD" w:rsidRPr="003715A7">
        <w:rPr>
          <w:rFonts w:eastAsia="PMingLiU"/>
          <w:highlight w:val="yellow"/>
        </w:rPr>
        <w:t>2</w:t>
      </w:r>
      <w:r w:rsidR="003715A7">
        <w:rPr>
          <w:rFonts w:eastAsia="PMingLiU"/>
          <w:highlight w:val="yellow"/>
        </w:rPr>
        <w:t>3</w:t>
      </w:r>
      <w:r w:rsidR="00144052" w:rsidRPr="003715A7">
        <w:rPr>
          <w:rFonts w:eastAsia="PMingLiU"/>
          <w:highlight w:val="yellow"/>
        </w:rPr>
        <w:t>-20</w:t>
      </w:r>
      <w:r w:rsidR="00FA42A6" w:rsidRPr="003715A7">
        <w:rPr>
          <w:rFonts w:eastAsia="PMingLiU"/>
          <w:highlight w:val="yellow"/>
        </w:rPr>
        <w:t>2</w:t>
      </w:r>
      <w:r w:rsidR="003715A7">
        <w:rPr>
          <w:rFonts w:eastAsia="PMingLiU"/>
          <w:highlight w:val="yellow"/>
        </w:rPr>
        <w:t>4</w:t>
      </w:r>
    </w:p>
    <w:bookmarkEnd w:id="1"/>
    <w:p w:rsidR="00C7097E" w:rsidRPr="003715A7" w:rsidRDefault="00C7097E" w:rsidP="00C7097E">
      <w:pPr>
        <w:rPr>
          <w:rFonts w:eastAsia="PMingLiU"/>
          <w:highlight w:val="yellow"/>
        </w:rPr>
      </w:pPr>
      <w:r w:rsidRPr="003715A7">
        <w:rPr>
          <w:rFonts w:eastAsia="PMingLiU"/>
          <w:highlight w:val="yellow"/>
        </w:rPr>
        <w:tab/>
      </w:r>
      <w:r w:rsidRPr="003715A7">
        <w:rPr>
          <w:rFonts w:eastAsia="PMingLiU"/>
          <w:highlight w:val="yellow"/>
        </w:rPr>
        <w:tab/>
      </w:r>
      <w:r w:rsidRPr="003715A7">
        <w:rPr>
          <w:rFonts w:eastAsia="PMingLiU"/>
          <w:highlight w:val="yellow"/>
        </w:rPr>
        <w:tab/>
      </w:r>
      <w:r w:rsidR="005112C7" w:rsidRPr="003715A7">
        <w:rPr>
          <w:rFonts w:eastAsia="PMingLiU"/>
          <w:highlight w:val="yellow"/>
        </w:rPr>
        <w:t>Social &amp; Political</w:t>
      </w:r>
      <w:r w:rsidR="000A6DAA" w:rsidRPr="003715A7">
        <w:rPr>
          <w:rFonts w:eastAsia="PMingLiU"/>
          <w:highlight w:val="yellow"/>
        </w:rPr>
        <w:t xml:space="preserve"> Thought, 20</w:t>
      </w:r>
      <w:r w:rsidR="00B166AD" w:rsidRPr="003715A7">
        <w:rPr>
          <w:rFonts w:eastAsia="PMingLiU"/>
          <w:highlight w:val="yellow"/>
        </w:rPr>
        <w:t>2</w:t>
      </w:r>
      <w:r w:rsidR="003715A7">
        <w:rPr>
          <w:rFonts w:eastAsia="PMingLiU"/>
          <w:highlight w:val="yellow"/>
        </w:rPr>
        <w:t>3</w:t>
      </w:r>
      <w:r w:rsidR="00144052" w:rsidRPr="003715A7">
        <w:rPr>
          <w:rFonts w:eastAsia="PMingLiU"/>
          <w:highlight w:val="yellow"/>
        </w:rPr>
        <w:t>-20</w:t>
      </w:r>
      <w:r w:rsidR="00FA42A6" w:rsidRPr="003715A7">
        <w:rPr>
          <w:rFonts w:eastAsia="PMingLiU"/>
          <w:highlight w:val="yellow"/>
        </w:rPr>
        <w:t>2</w:t>
      </w:r>
      <w:r w:rsidR="003715A7">
        <w:rPr>
          <w:rFonts w:eastAsia="PMingLiU"/>
          <w:highlight w:val="yellow"/>
        </w:rPr>
        <w:t>4</w:t>
      </w:r>
    </w:p>
    <w:p w:rsidR="004C5E32" w:rsidRPr="003715A7" w:rsidRDefault="00C7097E" w:rsidP="000C722D">
      <w:pPr>
        <w:rPr>
          <w:rFonts w:eastAsia="PMingLiU"/>
          <w:highlight w:val="yellow"/>
        </w:rPr>
      </w:pPr>
      <w:r w:rsidRPr="003715A7">
        <w:rPr>
          <w:rFonts w:eastAsia="PMingLiU"/>
          <w:highlight w:val="yellow"/>
        </w:rPr>
        <w:tab/>
      </w:r>
      <w:r w:rsidRPr="003715A7">
        <w:rPr>
          <w:rFonts w:eastAsia="PMingLiU"/>
          <w:highlight w:val="yellow"/>
        </w:rPr>
        <w:tab/>
      </w:r>
      <w:r w:rsidRPr="003715A7">
        <w:rPr>
          <w:rFonts w:eastAsia="PMingLiU"/>
          <w:highlight w:val="yellow"/>
        </w:rPr>
        <w:tab/>
        <w:t xml:space="preserve">Joint </w:t>
      </w:r>
      <w:r w:rsidR="00A45FCF" w:rsidRPr="003715A7">
        <w:rPr>
          <w:rFonts w:eastAsia="PMingLiU"/>
          <w:highlight w:val="yellow"/>
        </w:rPr>
        <w:t>Program</w:t>
      </w:r>
      <w:r w:rsidRPr="003715A7">
        <w:rPr>
          <w:rFonts w:eastAsia="PMingLiU"/>
          <w:highlight w:val="yellow"/>
        </w:rPr>
        <w:t xml:space="preserve"> in</w:t>
      </w:r>
      <w:r w:rsidR="000C722D" w:rsidRPr="003715A7">
        <w:rPr>
          <w:rFonts w:eastAsia="PMingLiU"/>
          <w:highlight w:val="yellow"/>
        </w:rPr>
        <w:t xml:space="preserve"> </w:t>
      </w:r>
      <w:r w:rsidR="00C43726" w:rsidRPr="003715A7">
        <w:rPr>
          <w:rFonts w:eastAsia="PMingLiU"/>
          <w:highlight w:val="yellow"/>
        </w:rPr>
        <w:t>Communication &amp; Culture</w:t>
      </w:r>
      <w:r w:rsidR="000C722D" w:rsidRPr="003715A7">
        <w:rPr>
          <w:rFonts w:eastAsia="PMingLiU"/>
          <w:highlight w:val="yellow"/>
        </w:rPr>
        <w:t xml:space="preserve"> </w:t>
      </w:r>
      <w:r w:rsidR="000A6DAA" w:rsidRPr="003715A7">
        <w:rPr>
          <w:rFonts w:eastAsia="PMingLiU"/>
          <w:highlight w:val="yellow"/>
        </w:rPr>
        <w:t>20</w:t>
      </w:r>
      <w:r w:rsidR="00B166AD" w:rsidRPr="003715A7">
        <w:rPr>
          <w:rFonts w:eastAsia="PMingLiU"/>
          <w:highlight w:val="yellow"/>
        </w:rPr>
        <w:t>2</w:t>
      </w:r>
      <w:r w:rsidR="003715A7">
        <w:rPr>
          <w:rFonts w:eastAsia="PMingLiU"/>
          <w:highlight w:val="yellow"/>
        </w:rPr>
        <w:t>3</w:t>
      </w:r>
      <w:r w:rsidR="00144052" w:rsidRPr="003715A7">
        <w:rPr>
          <w:rFonts w:eastAsia="PMingLiU"/>
          <w:highlight w:val="yellow"/>
        </w:rPr>
        <w:t>-20</w:t>
      </w:r>
      <w:r w:rsidR="00FA42A6" w:rsidRPr="003715A7">
        <w:rPr>
          <w:rFonts w:eastAsia="PMingLiU"/>
          <w:highlight w:val="yellow"/>
        </w:rPr>
        <w:t>2</w:t>
      </w:r>
      <w:r w:rsidR="003715A7">
        <w:rPr>
          <w:rFonts w:eastAsia="PMingLiU"/>
          <w:highlight w:val="yellow"/>
        </w:rPr>
        <w:t>4</w:t>
      </w:r>
    </w:p>
    <w:p w:rsidR="003715A7" w:rsidRPr="006E73B3" w:rsidRDefault="001C1963" w:rsidP="000C722D">
      <w:pPr>
        <w:rPr>
          <w:rFonts w:eastAsia="PMingLiU"/>
        </w:rPr>
      </w:pPr>
      <w:r w:rsidRPr="003715A7">
        <w:rPr>
          <w:rFonts w:eastAsia="PMingLiU"/>
          <w:highlight w:val="yellow"/>
        </w:rPr>
        <w:tab/>
      </w:r>
      <w:r w:rsidRPr="003715A7">
        <w:rPr>
          <w:rFonts w:eastAsia="PMingLiU"/>
          <w:highlight w:val="yellow"/>
        </w:rPr>
        <w:tab/>
      </w:r>
      <w:r w:rsidRPr="003715A7">
        <w:rPr>
          <w:rFonts w:eastAsia="PMingLiU"/>
          <w:highlight w:val="yellow"/>
        </w:rPr>
        <w:tab/>
        <w:t>Interdisciplinary Studies 202</w:t>
      </w:r>
      <w:r w:rsidR="003715A7">
        <w:rPr>
          <w:rFonts w:eastAsia="PMingLiU"/>
          <w:highlight w:val="yellow"/>
        </w:rPr>
        <w:t>3</w:t>
      </w:r>
      <w:r w:rsidRPr="003715A7">
        <w:rPr>
          <w:rFonts w:eastAsia="PMingLiU"/>
          <w:highlight w:val="yellow"/>
        </w:rPr>
        <w:t>-20</w:t>
      </w:r>
      <w:r w:rsidRPr="00601DCE">
        <w:rPr>
          <w:rFonts w:eastAsia="PMingLiU"/>
          <w:highlight w:val="yellow"/>
        </w:rPr>
        <w:t>2</w:t>
      </w:r>
      <w:r w:rsidR="003715A7" w:rsidRPr="00601DCE">
        <w:rPr>
          <w:rFonts w:eastAsia="PMingLiU"/>
          <w:highlight w:val="yellow"/>
        </w:rPr>
        <w:t>4</w:t>
      </w:r>
    </w:p>
    <w:p w:rsidR="00934CFE" w:rsidRPr="006E73B3" w:rsidRDefault="00934CF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D047EB" w:rsidRPr="006E73B3">
        <w:rPr>
          <w:rFonts w:eastAsia="PMingLiU"/>
        </w:rPr>
        <w:t>Humanities, 2013-</w:t>
      </w:r>
      <w:r w:rsidR="003715A7">
        <w:rPr>
          <w:rFonts w:eastAsia="PMingLiU"/>
        </w:rPr>
        <w:t>20</w:t>
      </w:r>
      <w:r w:rsidR="00B166AD" w:rsidRPr="006E73B3">
        <w:rPr>
          <w:rFonts w:eastAsia="PMingLiU"/>
        </w:rPr>
        <w:t>2</w:t>
      </w:r>
      <w:r w:rsidR="006941FE">
        <w:rPr>
          <w:rFonts w:eastAsia="PMingLiU"/>
        </w:rPr>
        <w:t>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Public Policy, Ad</w:t>
      </w:r>
      <w:r w:rsidR="00BA2B1A" w:rsidRPr="006E73B3">
        <w:rPr>
          <w:rFonts w:eastAsia="PMingLiU"/>
        </w:rPr>
        <w:t>ministration, and Law, 2011</w:t>
      </w:r>
      <w:r w:rsidR="002643C7" w:rsidRPr="006E73B3">
        <w:rPr>
          <w:rFonts w:eastAsia="PMingLiU"/>
        </w:rPr>
        <w:t>-20</w:t>
      </w:r>
      <w:r w:rsidR="00B166AD" w:rsidRPr="006E73B3">
        <w:rPr>
          <w:rFonts w:eastAsia="PMingLiU"/>
        </w:rPr>
        <w:t>2</w:t>
      </w:r>
      <w:r w:rsidR="006941FE">
        <w:rPr>
          <w:rFonts w:eastAsia="PMingLiU"/>
        </w:rPr>
        <w:t>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D047EB" w:rsidRPr="006E73B3">
        <w:rPr>
          <w:rFonts w:eastAsia="PMingLiU"/>
        </w:rPr>
        <w:t>Education, 2006-20</w:t>
      </w:r>
      <w:r w:rsidR="00B166AD" w:rsidRPr="006E73B3">
        <w:rPr>
          <w:rFonts w:eastAsia="PMingLiU"/>
        </w:rPr>
        <w:t>2</w:t>
      </w:r>
      <w:r w:rsidR="006941FE">
        <w:rPr>
          <w:rFonts w:eastAsia="PMingLiU"/>
        </w:rPr>
        <w:t>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5112C7" w:rsidRPr="006E73B3">
        <w:rPr>
          <w:rFonts w:eastAsia="PMingLiU"/>
        </w:rPr>
        <w:t>Social &amp; Political</w:t>
      </w:r>
      <w:r w:rsidR="00D047EB" w:rsidRPr="006E73B3">
        <w:rPr>
          <w:rFonts w:eastAsia="PMingLiU"/>
        </w:rPr>
        <w:t xml:space="preserve"> Thought, 2005-20</w:t>
      </w:r>
      <w:r w:rsidR="00B166AD" w:rsidRPr="006E73B3">
        <w:rPr>
          <w:rFonts w:eastAsia="PMingLiU"/>
        </w:rPr>
        <w:t>2</w:t>
      </w:r>
      <w:r w:rsidR="006941FE">
        <w:rPr>
          <w:rFonts w:eastAsia="PMingLiU"/>
        </w:rPr>
        <w:t>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Joint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in </w:t>
      </w:r>
      <w:r w:rsidR="00C43726" w:rsidRPr="006E73B3">
        <w:rPr>
          <w:rFonts w:eastAsia="PMingLiU"/>
        </w:rPr>
        <w:t>Communication &amp; Culture</w:t>
      </w:r>
      <w:r w:rsidR="00732CEF" w:rsidRPr="006E73B3">
        <w:rPr>
          <w:rFonts w:eastAsia="PMingLiU"/>
        </w:rPr>
        <w:t xml:space="preserve">, </w:t>
      </w:r>
      <w:r w:rsidR="00D047EB" w:rsidRPr="006E73B3">
        <w:rPr>
          <w:rFonts w:eastAsia="PMingLiU"/>
        </w:rPr>
        <w:t>2005-20</w:t>
      </w:r>
      <w:r w:rsidR="00B166AD" w:rsidRPr="006E73B3">
        <w:rPr>
          <w:rFonts w:eastAsia="PMingLiU"/>
        </w:rPr>
        <w:t>2</w:t>
      </w:r>
      <w:r w:rsidR="006941FE">
        <w:rPr>
          <w:rFonts w:eastAsia="PMingLiU"/>
        </w:rPr>
        <w:t>3</w:t>
      </w:r>
    </w:p>
    <w:p w:rsidR="001C1963" w:rsidRDefault="001C1963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Interdisciplinary Studies, 2013-202</w:t>
      </w:r>
      <w:r w:rsidR="003715A7">
        <w:rPr>
          <w:rFonts w:eastAsia="PMingLiU"/>
        </w:rPr>
        <w:t>4</w:t>
      </w:r>
    </w:p>
    <w:p w:rsidR="006941FE" w:rsidRPr="006E73B3" w:rsidRDefault="006941FE" w:rsidP="00C7097E">
      <w:pPr>
        <w:rPr>
          <w:rFonts w:eastAsia="PMingLiU"/>
        </w:rPr>
      </w:pPr>
      <w:r>
        <w:rPr>
          <w:rFonts w:eastAsia="PMingLiU"/>
        </w:rPr>
        <w:tab/>
      </w:r>
      <w:r>
        <w:rPr>
          <w:rFonts w:eastAsia="PMingLiU"/>
        </w:rPr>
        <w:tab/>
      </w:r>
      <w:r>
        <w:rPr>
          <w:rFonts w:eastAsia="PMingLiU"/>
        </w:rPr>
        <w:tab/>
      </w:r>
      <w:r w:rsidRPr="006E73B3">
        <w:rPr>
          <w:rFonts w:eastAsia="PMingLiU"/>
        </w:rPr>
        <w:t>Sociology, 2005-202</w:t>
      </w:r>
      <w:r>
        <w:rPr>
          <w:rFonts w:eastAsia="PMingLiU"/>
        </w:rPr>
        <w:t>0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</w:p>
    <w:p w:rsidR="00C7097E" w:rsidRPr="00B57825" w:rsidRDefault="00C7097E" w:rsidP="00C7097E">
      <w:pPr>
        <w:rPr>
          <w:rFonts w:eastAsia="PMingLiU"/>
          <w:highlight w:val="yellow"/>
        </w:rPr>
      </w:pPr>
      <w:r w:rsidRPr="00B57825">
        <w:rPr>
          <w:rFonts w:eastAsia="PMingLiU"/>
          <w:highlight w:val="yellow"/>
        </w:rPr>
        <w:t>GRADUATE</w:t>
      </w:r>
      <w:r w:rsidRPr="00B57825">
        <w:rPr>
          <w:rFonts w:eastAsia="PMingLiU"/>
          <w:highlight w:val="yellow"/>
        </w:rPr>
        <w:tab/>
      </w:r>
      <w:r w:rsidRPr="00B57825">
        <w:rPr>
          <w:rFonts w:eastAsia="PMingLiU"/>
          <w:highlight w:val="yellow"/>
        </w:rPr>
        <w:tab/>
        <w:t xml:space="preserve">Asian Studies Diploma </w:t>
      </w:r>
      <w:r w:rsidR="00A45FCF" w:rsidRPr="00B57825">
        <w:rPr>
          <w:rFonts w:eastAsia="PMingLiU"/>
          <w:highlight w:val="yellow"/>
        </w:rPr>
        <w:t>Program</w:t>
      </w:r>
      <w:r w:rsidRPr="00B57825">
        <w:rPr>
          <w:rFonts w:eastAsia="PMingLiU"/>
          <w:highlight w:val="yellow"/>
        </w:rPr>
        <w:t>, York Centre for Asian DIPLOMA</w:t>
      </w:r>
      <w:r w:rsidRPr="00B57825">
        <w:rPr>
          <w:rFonts w:eastAsia="PMingLiU"/>
          <w:highlight w:val="yellow"/>
        </w:rPr>
        <w:tab/>
      </w:r>
      <w:r w:rsidRPr="00B57825">
        <w:rPr>
          <w:rFonts w:eastAsia="PMingLiU"/>
          <w:highlight w:val="yellow"/>
        </w:rPr>
        <w:tab/>
      </w:r>
      <w:r w:rsidR="00231D90" w:rsidRPr="00B57825">
        <w:rPr>
          <w:rFonts w:eastAsia="PMingLiU"/>
          <w:highlight w:val="yellow"/>
        </w:rPr>
        <w:t xml:space="preserve">Research (YCAR), </w:t>
      </w:r>
      <w:r w:rsidR="00142B20" w:rsidRPr="00B57825">
        <w:rPr>
          <w:rFonts w:eastAsia="PMingLiU"/>
          <w:highlight w:val="yellow"/>
        </w:rPr>
        <w:t>202</w:t>
      </w:r>
      <w:r w:rsidR="00B57825" w:rsidRPr="00B57825">
        <w:rPr>
          <w:rFonts w:eastAsia="PMingLiU"/>
          <w:highlight w:val="yellow"/>
        </w:rPr>
        <w:t>3</w:t>
      </w:r>
      <w:r w:rsidR="00142B20" w:rsidRPr="00B57825">
        <w:rPr>
          <w:rFonts w:eastAsia="PMingLiU"/>
          <w:highlight w:val="yellow"/>
        </w:rPr>
        <w:t>-202</w:t>
      </w:r>
      <w:r w:rsidR="00B57825" w:rsidRPr="00B57825">
        <w:rPr>
          <w:rFonts w:eastAsia="PMingLiU"/>
          <w:highlight w:val="yellow"/>
        </w:rPr>
        <w:t>4</w:t>
      </w:r>
    </w:p>
    <w:p w:rsidR="00C7097E" w:rsidRPr="00B57825" w:rsidRDefault="00A45FCF" w:rsidP="00C7097E">
      <w:pPr>
        <w:rPr>
          <w:rFonts w:eastAsia="PMingLiU"/>
          <w:highlight w:val="yellow"/>
        </w:rPr>
      </w:pPr>
      <w:r w:rsidRPr="00B57825">
        <w:rPr>
          <w:rFonts w:eastAsia="PMingLiU"/>
          <w:highlight w:val="yellow"/>
        </w:rPr>
        <w:t>PROGRAM</w:t>
      </w:r>
      <w:r w:rsidR="00C7097E" w:rsidRPr="00B57825">
        <w:rPr>
          <w:rFonts w:eastAsia="PMingLiU"/>
          <w:highlight w:val="yellow"/>
        </w:rPr>
        <w:tab/>
      </w:r>
      <w:r w:rsidR="00C432DA" w:rsidRPr="00B57825">
        <w:rPr>
          <w:rFonts w:eastAsia="PMingLiU"/>
          <w:highlight w:val="yellow"/>
        </w:rPr>
        <w:tab/>
      </w:r>
      <w:r w:rsidR="00C7097E" w:rsidRPr="00B57825">
        <w:rPr>
          <w:rFonts w:eastAsia="PMingLiU"/>
          <w:highlight w:val="yellow"/>
        </w:rPr>
        <w:t xml:space="preserve">Diploma </w:t>
      </w:r>
      <w:r w:rsidRPr="00B57825">
        <w:rPr>
          <w:rFonts w:eastAsia="PMingLiU"/>
          <w:highlight w:val="yellow"/>
        </w:rPr>
        <w:t>Program</w:t>
      </w:r>
      <w:r w:rsidR="00C7097E" w:rsidRPr="00B57825">
        <w:rPr>
          <w:rFonts w:eastAsia="PMingLiU"/>
          <w:highlight w:val="yellow"/>
        </w:rPr>
        <w:t xml:space="preserve"> on Refugee, Migration and Diaspora</w:t>
      </w:r>
    </w:p>
    <w:p w:rsidR="00667F70" w:rsidRPr="006E73B3" w:rsidRDefault="00132A17" w:rsidP="005F64CA">
      <w:pPr>
        <w:rPr>
          <w:rFonts w:eastAsia="PMingLiU"/>
        </w:rPr>
      </w:pPr>
      <w:r w:rsidRPr="00B57825">
        <w:rPr>
          <w:rFonts w:eastAsia="PMingLiU"/>
          <w:highlight w:val="yellow"/>
        </w:rPr>
        <w:t>MEMBER</w:t>
      </w:r>
      <w:r w:rsidR="00C7097E" w:rsidRPr="00B57825">
        <w:rPr>
          <w:rFonts w:eastAsia="PMingLiU"/>
          <w:highlight w:val="yellow"/>
        </w:rPr>
        <w:t xml:space="preserve">: </w:t>
      </w:r>
      <w:r w:rsidR="00C7097E" w:rsidRPr="00B57825">
        <w:rPr>
          <w:rFonts w:eastAsia="PMingLiU"/>
          <w:highlight w:val="yellow"/>
        </w:rPr>
        <w:tab/>
      </w:r>
      <w:r w:rsidR="00C7097E" w:rsidRPr="00B57825">
        <w:rPr>
          <w:rFonts w:eastAsia="PMingLiU"/>
          <w:highlight w:val="yellow"/>
        </w:rPr>
        <w:tab/>
      </w:r>
      <w:r w:rsidR="00231D90" w:rsidRPr="00B57825">
        <w:rPr>
          <w:rFonts w:eastAsia="PMingLiU"/>
          <w:highlight w:val="yellow"/>
        </w:rPr>
        <w:t xml:space="preserve">Studies, </w:t>
      </w:r>
      <w:r w:rsidR="00142B20" w:rsidRPr="00B57825">
        <w:rPr>
          <w:rFonts w:eastAsia="PMingLiU"/>
          <w:highlight w:val="yellow"/>
        </w:rPr>
        <w:t>202</w:t>
      </w:r>
      <w:r w:rsidR="00B57825" w:rsidRPr="00B57825">
        <w:rPr>
          <w:rFonts w:eastAsia="PMingLiU"/>
          <w:highlight w:val="yellow"/>
        </w:rPr>
        <w:t>3</w:t>
      </w:r>
      <w:r w:rsidR="00142B20" w:rsidRPr="00B57825">
        <w:rPr>
          <w:rFonts w:eastAsia="PMingLiU"/>
          <w:highlight w:val="yellow"/>
        </w:rPr>
        <w:t>-202</w:t>
      </w:r>
      <w:r w:rsidR="00B57825" w:rsidRPr="00B57825">
        <w:rPr>
          <w:rFonts w:eastAsia="PMingLiU"/>
          <w:highlight w:val="yellow"/>
        </w:rPr>
        <w:t>4</w:t>
      </w:r>
    </w:p>
    <w:p w:rsidR="00231D90" w:rsidRPr="006E73B3" w:rsidRDefault="00231D90" w:rsidP="00231D90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Asian Studies Diploma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>, York Centre for Asian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Research (YCAR), 2006-20</w:t>
      </w:r>
      <w:r w:rsidR="00B166AD" w:rsidRPr="006E73B3">
        <w:rPr>
          <w:rFonts w:eastAsia="PMingLiU"/>
        </w:rPr>
        <w:t>2</w:t>
      </w:r>
      <w:r w:rsidR="006941FE">
        <w:rPr>
          <w:rFonts w:eastAsia="PMingLiU"/>
        </w:rPr>
        <w:t>3</w:t>
      </w:r>
    </w:p>
    <w:p w:rsidR="00231D90" w:rsidRPr="006E73B3" w:rsidRDefault="00231D90" w:rsidP="00231D90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Diploma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on Refugee, Migration and Diaspora</w:t>
      </w:r>
    </w:p>
    <w:p w:rsidR="00C7097E" w:rsidRPr="006E73B3" w:rsidRDefault="00231D90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Studies, 2006-20</w:t>
      </w:r>
      <w:r w:rsidR="00B166AD" w:rsidRPr="006E73B3">
        <w:rPr>
          <w:rFonts w:eastAsia="PMingLiU"/>
        </w:rPr>
        <w:t>2</w:t>
      </w:r>
      <w:r w:rsidR="006941FE">
        <w:rPr>
          <w:rFonts w:eastAsia="PMingLiU"/>
        </w:rPr>
        <w:t>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</w:p>
    <w:p w:rsidR="00C7097E" w:rsidRPr="00D81E99" w:rsidRDefault="00C7097E" w:rsidP="00C7097E">
      <w:pPr>
        <w:rPr>
          <w:rFonts w:eastAsia="PMingLiU"/>
          <w:highlight w:val="yellow"/>
        </w:rPr>
      </w:pPr>
      <w:r w:rsidRPr="00D81E99">
        <w:rPr>
          <w:rFonts w:eastAsia="PMingLiU"/>
          <w:highlight w:val="yellow"/>
        </w:rPr>
        <w:t>UNDERGRAD</w:t>
      </w:r>
      <w:r w:rsidRPr="00D81E99">
        <w:rPr>
          <w:rFonts w:eastAsia="PMingLiU"/>
          <w:highlight w:val="yellow"/>
        </w:rPr>
        <w:tab/>
        <w:t>Certificate on Refugee/</w:t>
      </w:r>
      <w:r w:rsidR="003258C6" w:rsidRPr="00D81E99">
        <w:rPr>
          <w:rFonts w:eastAsia="PMingLiU"/>
          <w:highlight w:val="yellow"/>
        </w:rPr>
        <w:t xml:space="preserve">Migration/Diaspora Studies, </w:t>
      </w:r>
      <w:r w:rsidR="00142B20" w:rsidRPr="00D81E99">
        <w:rPr>
          <w:rFonts w:eastAsia="PMingLiU"/>
          <w:highlight w:val="yellow"/>
        </w:rPr>
        <w:t>202</w:t>
      </w:r>
      <w:r w:rsidR="00B57825" w:rsidRPr="00D81E99">
        <w:rPr>
          <w:rFonts w:eastAsia="PMingLiU"/>
          <w:highlight w:val="yellow"/>
        </w:rPr>
        <w:t>3</w:t>
      </w:r>
      <w:r w:rsidR="00142B20" w:rsidRPr="00D81E99">
        <w:rPr>
          <w:rFonts w:eastAsia="PMingLiU"/>
          <w:highlight w:val="yellow"/>
        </w:rPr>
        <w:t>-202</w:t>
      </w:r>
      <w:r w:rsidR="00B57825" w:rsidRPr="00D81E99">
        <w:rPr>
          <w:rFonts w:eastAsia="PMingLiU"/>
          <w:highlight w:val="yellow"/>
        </w:rPr>
        <w:t xml:space="preserve">4 </w:t>
      </w:r>
      <w:r w:rsidR="00A45FCF" w:rsidRPr="00D81E99">
        <w:rPr>
          <w:rFonts w:eastAsia="PMingLiU"/>
          <w:highlight w:val="yellow"/>
        </w:rPr>
        <w:t>PROGRAM</w:t>
      </w:r>
      <w:r w:rsidRPr="00D81E99">
        <w:rPr>
          <w:rFonts w:eastAsia="PMingLiU"/>
          <w:highlight w:val="yellow"/>
        </w:rPr>
        <w:tab/>
      </w:r>
      <w:r w:rsidR="00C432DA" w:rsidRPr="00D81E99">
        <w:rPr>
          <w:rFonts w:eastAsia="PMingLiU"/>
          <w:highlight w:val="yellow"/>
        </w:rPr>
        <w:tab/>
      </w:r>
      <w:r w:rsidR="00556F1E" w:rsidRPr="00D81E99">
        <w:rPr>
          <w:rFonts w:eastAsia="PMingLiU"/>
          <w:highlight w:val="yellow"/>
        </w:rPr>
        <w:t>East Asia</w:t>
      </w:r>
      <w:r w:rsidR="003258C6" w:rsidRPr="00D81E99">
        <w:rPr>
          <w:rFonts w:eastAsia="PMingLiU"/>
          <w:highlight w:val="yellow"/>
        </w:rPr>
        <w:t xml:space="preserve">n Studies, </w:t>
      </w:r>
      <w:r w:rsidR="00142B20" w:rsidRPr="00D81E99">
        <w:rPr>
          <w:rFonts w:eastAsia="PMingLiU"/>
          <w:highlight w:val="yellow"/>
        </w:rPr>
        <w:t>202</w:t>
      </w:r>
      <w:r w:rsidR="00B57825" w:rsidRPr="00D81E99">
        <w:rPr>
          <w:rFonts w:eastAsia="PMingLiU"/>
          <w:highlight w:val="yellow"/>
        </w:rPr>
        <w:t>3</w:t>
      </w:r>
      <w:r w:rsidR="00142B20" w:rsidRPr="00D81E99">
        <w:rPr>
          <w:rFonts w:eastAsia="PMingLiU"/>
          <w:highlight w:val="yellow"/>
        </w:rPr>
        <w:t>-202</w:t>
      </w:r>
      <w:r w:rsidR="00B57825" w:rsidRPr="00D81E99">
        <w:rPr>
          <w:rFonts w:eastAsia="PMingLiU"/>
          <w:highlight w:val="yellow"/>
        </w:rPr>
        <w:t>4</w:t>
      </w:r>
    </w:p>
    <w:p w:rsidR="003258C6" w:rsidRPr="006E73B3" w:rsidRDefault="00132A17" w:rsidP="00BD7B7F">
      <w:pPr>
        <w:rPr>
          <w:rFonts w:eastAsia="PMingLiU"/>
        </w:rPr>
      </w:pPr>
      <w:r w:rsidRPr="00D81E99">
        <w:rPr>
          <w:rFonts w:eastAsia="PMingLiU"/>
          <w:highlight w:val="yellow"/>
        </w:rPr>
        <w:t>MEMBER</w:t>
      </w:r>
      <w:r w:rsidR="00C7097E" w:rsidRPr="00D81E99">
        <w:rPr>
          <w:rFonts w:eastAsia="PMingLiU"/>
          <w:highlight w:val="yellow"/>
        </w:rPr>
        <w:t>:</w:t>
      </w:r>
      <w:r w:rsidR="00C7097E" w:rsidRPr="00D81E99">
        <w:rPr>
          <w:rFonts w:eastAsia="PMingLiU"/>
          <w:highlight w:val="yellow"/>
        </w:rPr>
        <w:tab/>
      </w:r>
      <w:r w:rsidR="00C7097E" w:rsidRPr="00D81E99">
        <w:rPr>
          <w:rFonts w:eastAsia="PMingLiU"/>
          <w:highlight w:val="yellow"/>
        </w:rPr>
        <w:tab/>
      </w:r>
      <w:r w:rsidR="003258C6" w:rsidRPr="00D81E99">
        <w:rPr>
          <w:rFonts w:eastAsia="PMingLiU"/>
          <w:highlight w:val="yellow"/>
        </w:rPr>
        <w:t xml:space="preserve">South Asian Studies, </w:t>
      </w:r>
      <w:r w:rsidR="00142B20" w:rsidRPr="00D81E99">
        <w:rPr>
          <w:rFonts w:eastAsia="PMingLiU"/>
          <w:highlight w:val="yellow"/>
        </w:rPr>
        <w:t>202</w:t>
      </w:r>
      <w:r w:rsidR="00B57825" w:rsidRPr="00D81E99">
        <w:rPr>
          <w:rFonts w:eastAsia="PMingLiU"/>
          <w:highlight w:val="yellow"/>
        </w:rPr>
        <w:t>3</w:t>
      </w:r>
      <w:r w:rsidR="00142B20" w:rsidRPr="00D81E99">
        <w:rPr>
          <w:rFonts w:eastAsia="PMingLiU"/>
          <w:highlight w:val="yellow"/>
        </w:rPr>
        <w:t>-202</w:t>
      </w:r>
      <w:r w:rsidR="00B57825" w:rsidRPr="00D81E99">
        <w:rPr>
          <w:rFonts w:eastAsia="PMingLiU"/>
          <w:highlight w:val="yellow"/>
        </w:rPr>
        <w:t>4</w:t>
      </w:r>
    </w:p>
    <w:p w:rsidR="00C7097E" w:rsidRPr="006E73B3" w:rsidRDefault="00DA79E5" w:rsidP="00C24BE2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bookmarkStart w:id="2" w:name="_Hlk526016299"/>
      <w:r w:rsidR="00C7097E" w:rsidRPr="006E73B3">
        <w:rPr>
          <w:rFonts w:eastAsia="PMingLiU"/>
        </w:rPr>
        <w:t>Certificate on Refugee/</w:t>
      </w:r>
      <w:r w:rsidR="002643C7" w:rsidRPr="006E73B3">
        <w:rPr>
          <w:rFonts w:eastAsia="PMingLiU"/>
        </w:rPr>
        <w:t>Migra</w:t>
      </w:r>
      <w:r w:rsidR="00732CEF" w:rsidRPr="006E73B3">
        <w:rPr>
          <w:rFonts w:eastAsia="PMingLiU"/>
        </w:rPr>
        <w:t>tion/Diaspora Studies, 2005-20</w:t>
      </w:r>
      <w:r w:rsidR="00B166AD" w:rsidRPr="006E73B3">
        <w:rPr>
          <w:rFonts w:eastAsia="PMingLiU"/>
        </w:rPr>
        <w:t>2</w:t>
      </w:r>
      <w:r w:rsidR="006941FE">
        <w:rPr>
          <w:rFonts w:eastAsia="PMingLiU"/>
        </w:rPr>
        <w:t>3</w:t>
      </w:r>
    </w:p>
    <w:p w:rsidR="00C7097E" w:rsidRPr="006E73B3" w:rsidRDefault="00732CEF" w:rsidP="00C7097E">
      <w:pPr>
        <w:ind w:left="1440" w:firstLine="720"/>
        <w:rPr>
          <w:rFonts w:eastAsia="PMingLiU"/>
        </w:rPr>
      </w:pPr>
      <w:r w:rsidRPr="006E73B3">
        <w:rPr>
          <w:rFonts w:eastAsia="PMingLiU"/>
        </w:rPr>
        <w:t>East Asian Studies, 2004-20</w:t>
      </w:r>
      <w:r w:rsidR="00B166AD" w:rsidRPr="006E73B3">
        <w:rPr>
          <w:rFonts w:eastAsia="PMingLiU"/>
        </w:rPr>
        <w:t>2</w:t>
      </w:r>
      <w:r w:rsidR="006941FE">
        <w:rPr>
          <w:rFonts w:eastAsia="PMingLiU"/>
        </w:rPr>
        <w:t>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2643C7" w:rsidRPr="006E73B3">
        <w:rPr>
          <w:rFonts w:eastAsia="PMingLiU"/>
        </w:rPr>
        <w:tab/>
      </w:r>
      <w:r w:rsidR="002643C7" w:rsidRPr="006E73B3">
        <w:rPr>
          <w:rFonts w:eastAsia="PMingLiU"/>
        </w:rPr>
        <w:tab/>
      </w:r>
      <w:r w:rsidR="00732CEF" w:rsidRPr="006E73B3">
        <w:rPr>
          <w:rFonts w:eastAsia="PMingLiU"/>
        </w:rPr>
        <w:t>South Asian Studies, 2004-20</w:t>
      </w:r>
      <w:r w:rsidR="00B166AD" w:rsidRPr="006E73B3">
        <w:rPr>
          <w:rFonts w:eastAsia="PMingLiU"/>
        </w:rPr>
        <w:t>2</w:t>
      </w:r>
      <w:r w:rsidR="006941FE">
        <w:rPr>
          <w:rFonts w:eastAsia="PMingLiU"/>
        </w:rPr>
        <w:t>3</w:t>
      </w:r>
    </w:p>
    <w:bookmarkEnd w:id="2"/>
    <w:p w:rsidR="00C7097E" w:rsidRPr="006E73B3" w:rsidRDefault="00C7097E" w:rsidP="00C7097E">
      <w:pPr>
        <w:ind w:left="1440" w:firstLine="720"/>
        <w:rPr>
          <w:rFonts w:eastAsia="PMingLiU"/>
        </w:rPr>
      </w:pPr>
      <w:r w:rsidRPr="006E73B3">
        <w:rPr>
          <w:rFonts w:eastAsia="PMingLiU"/>
        </w:rPr>
        <w:t>Atkinson Sociology, 2004-2009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Atkinson Social Sciences, 2004-2009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</w:p>
    <w:p w:rsidR="00C7097E" w:rsidRPr="006E73B3" w:rsidRDefault="00C7097E" w:rsidP="00A418F0">
      <w:pPr>
        <w:rPr>
          <w:rFonts w:eastAsia="PMingLiU"/>
        </w:rPr>
      </w:pPr>
      <w:r w:rsidRPr="006E73B3">
        <w:rPr>
          <w:rFonts w:eastAsia="PMingLiU"/>
        </w:rPr>
        <w:t>DEGREES:</w:t>
      </w:r>
      <w:r w:rsidRPr="006E73B3">
        <w:rPr>
          <w:rFonts w:eastAsia="PMingLiU"/>
        </w:rPr>
        <w:tab/>
        <w:t>1981</w:t>
      </w:r>
      <w:r w:rsidRPr="006E73B3">
        <w:rPr>
          <w:rFonts w:eastAsia="PMingLiU"/>
        </w:rPr>
        <w:tab/>
        <w:t>PhD in Sociology, York University</w:t>
      </w:r>
    </w:p>
    <w:p w:rsidR="00C7097E" w:rsidRPr="006E73B3" w:rsidRDefault="00C7097E" w:rsidP="00A418F0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ab/>
      </w:r>
      <w:r w:rsidRPr="006E73B3">
        <w:rPr>
          <w:rFonts w:eastAsia="PMingLiU"/>
          <w:szCs w:val="20"/>
          <w:lang w:eastAsia="en-US"/>
        </w:rPr>
        <w:tab/>
      </w:r>
      <w:r w:rsidRPr="006E73B3">
        <w:rPr>
          <w:rFonts w:eastAsia="PMingLiU"/>
          <w:szCs w:val="20"/>
          <w:lang w:eastAsia="en-US"/>
        </w:rPr>
        <w:tab/>
        <w:t>Dissertation topic: ideology, class, public policy and documentary</w:t>
      </w:r>
      <w:r w:rsidR="00A418F0" w:rsidRPr="006E73B3">
        <w:rPr>
          <w:rFonts w:eastAsia="PMingLiU"/>
          <w:szCs w:val="20"/>
          <w:lang w:eastAsia="en-US"/>
        </w:rPr>
        <w:t xml:space="preserve"> </w:t>
      </w:r>
      <w:r w:rsidR="00A418F0" w:rsidRPr="006E73B3">
        <w:rPr>
          <w:rFonts w:eastAsia="PMingLiU"/>
          <w:szCs w:val="20"/>
          <w:lang w:eastAsia="en-US"/>
        </w:rPr>
        <w:tab/>
      </w:r>
      <w:r w:rsidR="00A418F0" w:rsidRPr="006E73B3">
        <w:rPr>
          <w:rFonts w:eastAsia="PMingLiU"/>
          <w:szCs w:val="20"/>
          <w:lang w:eastAsia="en-US"/>
        </w:rPr>
        <w:tab/>
      </w:r>
      <w:r w:rsidR="00A418F0" w:rsidRPr="006E73B3">
        <w:rPr>
          <w:rFonts w:eastAsia="PMingLiU"/>
          <w:szCs w:val="20"/>
          <w:lang w:eastAsia="en-US"/>
        </w:rPr>
        <w:tab/>
      </w:r>
      <w:r w:rsidR="00A418F0" w:rsidRPr="006E73B3">
        <w:rPr>
          <w:rFonts w:eastAsia="PMingLiU"/>
          <w:szCs w:val="20"/>
          <w:lang w:eastAsia="en-US"/>
        </w:rPr>
        <w:tab/>
      </w:r>
      <w:r w:rsidRPr="006E73B3">
        <w:rPr>
          <w:rFonts w:eastAsia="PMingLiU"/>
          <w:szCs w:val="20"/>
          <w:lang w:eastAsia="en-US"/>
        </w:rPr>
        <w:t>analysis; political economy /regionalism/human communications</w:t>
      </w:r>
    </w:p>
    <w:p w:rsidR="00C7097E" w:rsidRPr="006E73B3" w:rsidRDefault="00C7097E" w:rsidP="00A418F0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1978</w:t>
      </w:r>
      <w:r w:rsidRPr="006E73B3">
        <w:rPr>
          <w:rFonts w:eastAsia="PMingLiU"/>
        </w:rPr>
        <w:tab/>
        <w:t>M.A. in Sociology, York University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Review paper: a hermeneutics of Canadian government documents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1977</w:t>
      </w:r>
      <w:r w:rsidRPr="006E73B3">
        <w:rPr>
          <w:rFonts w:eastAsia="PMingLiU"/>
        </w:rPr>
        <w:tab/>
        <w:t xml:space="preserve">B.A. (hons.) </w:t>
      </w:r>
      <w:r w:rsidRPr="006E73B3">
        <w:rPr>
          <w:rFonts w:eastAsia="PMingLiU"/>
          <w:i/>
        </w:rPr>
        <w:t>summa cum laude</w:t>
      </w:r>
      <w:r w:rsidRPr="006E73B3">
        <w:rPr>
          <w:rFonts w:eastAsia="PMingLiU"/>
        </w:rPr>
        <w:t xml:space="preserve"> in Sociology, McMaster University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focusing on communicative/cultural critique of the ancient world;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studied Classical Civilization - Greco/Roman culture, religion,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philosophy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</w:p>
    <w:p w:rsidR="00C7097E" w:rsidRPr="006E73B3" w:rsidRDefault="00C7097E" w:rsidP="00C7097E">
      <w:pPr>
        <w:ind w:left="2160" w:hanging="2160"/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LANGUAGES:</w:t>
      </w:r>
      <w:r w:rsidRPr="006E73B3">
        <w:rPr>
          <w:rFonts w:eastAsia="PMingLiU"/>
          <w:szCs w:val="20"/>
          <w:lang w:eastAsia="en-US"/>
        </w:rPr>
        <w:tab/>
        <w:t>knowledge</w:t>
      </w:r>
      <w:r w:rsidR="005B64C8" w:rsidRPr="006E73B3">
        <w:rPr>
          <w:rFonts w:eastAsia="PMingLiU"/>
          <w:szCs w:val="20"/>
          <w:lang w:eastAsia="en-US"/>
        </w:rPr>
        <w:t xml:space="preserve"> </w:t>
      </w:r>
      <w:r w:rsidRPr="006E73B3">
        <w:rPr>
          <w:rFonts w:eastAsia="PMingLiU"/>
          <w:szCs w:val="20"/>
          <w:lang w:eastAsia="en-US"/>
        </w:rPr>
        <w:t xml:space="preserve">of: Chinese, French, German, Greek, Japanese, Latin  </w:t>
      </w:r>
    </w:p>
    <w:p w:rsidR="00C0285E" w:rsidRPr="006E73B3" w:rsidRDefault="00C0285E" w:rsidP="00C7097E">
      <w:pPr>
        <w:ind w:left="2160" w:hanging="2160"/>
        <w:rPr>
          <w:rFonts w:eastAsia="PMingLiU"/>
          <w:szCs w:val="20"/>
          <w:lang w:eastAsia="en-US"/>
        </w:rPr>
      </w:pPr>
    </w:p>
    <w:p w:rsidR="00C0285E" w:rsidRPr="006E73B3" w:rsidRDefault="00C0285E" w:rsidP="00C7097E">
      <w:pPr>
        <w:ind w:left="2160" w:hanging="2160"/>
        <w:rPr>
          <w:rFonts w:eastAsia="PMingLiU"/>
          <w:szCs w:val="20"/>
          <w:lang w:eastAsia="en-US"/>
        </w:rPr>
      </w:pPr>
    </w:p>
    <w:p w:rsidR="00587D6B" w:rsidRDefault="00587D6B" w:rsidP="00C7097E">
      <w:pPr>
        <w:ind w:left="2160" w:hanging="2160"/>
        <w:rPr>
          <w:rFonts w:eastAsia="PMingLiU"/>
          <w:szCs w:val="20"/>
          <w:highlight w:val="yellow"/>
          <w:lang w:eastAsia="en-US"/>
        </w:rPr>
      </w:pPr>
    </w:p>
    <w:p w:rsidR="00810A79" w:rsidRPr="005C3F64" w:rsidRDefault="00810A79" w:rsidP="005C3F64">
      <w:pPr>
        <w:ind w:left="2160" w:hanging="2160"/>
        <w:rPr>
          <w:rFonts w:eastAsia="PMingLiU"/>
          <w:szCs w:val="20"/>
          <w:highlight w:val="yellow"/>
          <w:lang w:eastAsia="en-US"/>
        </w:rPr>
      </w:pPr>
      <w:r w:rsidRPr="00810A79">
        <w:rPr>
          <w:rFonts w:eastAsia="PMingLiU"/>
          <w:szCs w:val="20"/>
          <w:highlight w:val="yellow"/>
          <w:lang w:eastAsia="en-US"/>
        </w:rPr>
        <w:lastRenderedPageBreak/>
        <w:t>HONOURS/</w:t>
      </w:r>
      <w:r w:rsidR="005C3F64">
        <w:rPr>
          <w:rFonts w:eastAsia="PMingLiU"/>
          <w:szCs w:val="20"/>
          <w:highlight w:val="yellow"/>
          <w:lang w:eastAsia="en-US"/>
        </w:rPr>
        <w:t xml:space="preserve">    </w:t>
      </w:r>
      <w:r w:rsidRPr="00A26D7E">
        <w:rPr>
          <w:rFonts w:eastAsia="PMingLiU"/>
          <w:szCs w:val="20"/>
          <w:highlight w:val="yellow"/>
          <w:lang w:eastAsia="en-US"/>
        </w:rPr>
        <w:t>2023</w:t>
      </w:r>
      <w:r w:rsidRPr="00A26D7E">
        <w:rPr>
          <w:rFonts w:eastAsia="PMingLiU"/>
          <w:szCs w:val="20"/>
          <w:highlight w:val="yellow"/>
          <w:lang w:eastAsia="en-US"/>
        </w:rPr>
        <w:tab/>
        <w:t>Research Release (.5 course) for 2024-2</w:t>
      </w:r>
      <w:r w:rsidR="00434CB8" w:rsidRPr="00A26D7E">
        <w:rPr>
          <w:rFonts w:eastAsia="PMingLiU"/>
          <w:szCs w:val="20"/>
          <w:highlight w:val="yellow"/>
          <w:lang w:eastAsia="en-US"/>
        </w:rPr>
        <w:t>0</w:t>
      </w:r>
      <w:r w:rsidRPr="00A26D7E">
        <w:rPr>
          <w:rFonts w:eastAsia="PMingLiU"/>
          <w:szCs w:val="20"/>
          <w:highlight w:val="yellow"/>
          <w:lang w:eastAsia="en-US"/>
        </w:rPr>
        <w:t>25 awarded</w:t>
      </w:r>
      <w:r w:rsidR="00C0285E" w:rsidRPr="00A26D7E">
        <w:rPr>
          <w:rFonts w:eastAsia="PMingLiU"/>
          <w:szCs w:val="20"/>
          <w:highlight w:val="yellow"/>
          <w:lang w:eastAsia="en-US"/>
        </w:rPr>
        <w:t xml:space="preserve"> </w:t>
      </w:r>
      <w:r w:rsidR="008E6C73">
        <w:rPr>
          <w:rFonts w:eastAsia="PMingLiU"/>
          <w:szCs w:val="20"/>
          <w:highlight w:val="yellow"/>
          <w:lang w:eastAsia="en-US"/>
        </w:rPr>
        <w:t xml:space="preserve">2024 </w:t>
      </w:r>
      <w:r w:rsidR="009E7997" w:rsidRPr="00A26D7E">
        <w:rPr>
          <w:rFonts w:eastAsia="PMingLiU"/>
          <w:szCs w:val="20"/>
          <w:highlight w:val="yellow"/>
          <w:lang w:eastAsia="en-US"/>
        </w:rPr>
        <w:t>Mar 15</w:t>
      </w:r>
    </w:p>
    <w:p w:rsidR="00C0285E" w:rsidRPr="006E73B3" w:rsidRDefault="00810A79" w:rsidP="00C7097E">
      <w:pPr>
        <w:ind w:left="2160" w:hanging="2160"/>
        <w:rPr>
          <w:rFonts w:eastAsia="PMingLiU"/>
          <w:szCs w:val="20"/>
          <w:lang w:eastAsia="en-US"/>
        </w:rPr>
      </w:pPr>
      <w:r w:rsidRPr="00810A79">
        <w:rPr>
          <w:rFonts w:eastAsia="PMingLiU"/>
          <w:szCs w:val="20"/>
          <w:highlight w:val="yellow"/>
          <w:lang w:eastAsia="en-US"/>
        </w:rPr>
        <w:t>AWARDS</w:t>
      </w:r>
      <w:r>
        <w:rPr>
          <w:rFonts w:eastAsia="PMingLiU"/>
          <w:szCs w:val="20"/>
          <w:lang w:eastAsia="en-US"/>
        </w:rPr>
        <w:t xml:space="preserve">       2022</w:t>
      </w:r>
      <w:r>
        <w:rPr>
          <w:rFonts w:eastAsia="PMingLiU"/>
          <w:szCs w:val="20"/>
          <w:lang w:eastAsia="en-US"/>
        </w:rPr>
        <w:tab/>
      </w:r>
      <w:r w:rsidR="00C0285E" w:rsidRPr="006E73B3">
        <w:rPr>
          <w:rFonts w:eastAsia="PMingLiU"/>
          <w:szCs w:val="20"/>
          <w:lang w:eastAsia="en-US"/>
        </w:rPr>
        <w:t>Research Release (.5 course) for 2023-2024 awarded Nov</w:t>
      </w:r>
      <w:r w:rsidR="000B6A55" w:rsidRPr="006E73B3">
        <w:rPr>
          <w:rFonts w:eastAsia="PMingLiU"/>
          <w:szCs w:val="20"/>
          <w:lang w:eastAsia="en-US"/>
        </w:rPr>
        <w:t xml:space="preserve"> 22</w:t>
      </w:r>
    </w:p>
    <w:p w:rsidR="00384048" w:rsidRPr="006E73B3" w:rsidRDefault="00810A79" w:rsidP="00C7097E">
      <w:pPr>
        <w:ind w:left="2160" w:hanging="2160"/>
        <w:rPr>
          <w:rFonts w:eastAsia="PMingLiU"/>
          <w:szCs w:val="20"/>
          <w:lang w:eastAsia="en-US"/>
        </w:rPr>
      </w:pPr>
      <w:r>
        <w:rPr>
          <w:rFonts w:eastAsia="PMingLiU"/>
          <w:szCs w:val="20"/>
          <w:lang w:eastAsia="en-US"/>
        </w:rPr>
        <w:t xml:space="preserve">                   </w:t>
      </w:r>
      <w:r w:rsidR="00C0285E" w:rsidRPr="006E73B3">
        <w:rPr>
          <w:rFonts w:eastAsia="PMingLiU"/>
          <w:szCs w:val="20"/>
          <w:lang w:eastAsia="en-US"/>
        </w:rPr>
        <w:t xml:space="preserve">     </w:t>
      </w:r>
      <w:r w:rsidR="00384048" w:rsidRPr="006E73B3">
        <w:rPr>
          <w:rFonts w:eastAsia="PMingLiU"/>
          <w:szCs w:val="20"/>
          <w:lang w:eastAsia="en-US"/>
        </w:rPr>
        <w:t>2021</w:t>
      </w:r>
      <w:r w:rsidR="00C0285E" w:rsidRPr="006E73B3">
        <w:rPr>
          <w:rFonts w:eastAsia="PMingLiU"/>
          <w:szCs w:val="20"/>
          <w:lang w:eastAsia="en-US"/>
        </w:rPr>
        <w:t xml:space="preserve"> </w:t>
      </w:r>
      <w:r w:rsidR="00872586" w:rsidRPr="006E73B3">
        <w:rPr>
          <w:rFonts w:eastAsia="PMingLiU"/>
          <w:szCs w:val="20"/>
          <w:lang w:eastAsia="en-US"/>
        </w:rPr>
        <w:tab/>
      </w:r>
      <w:r w:rsidR="00384048" w:rsidRPr="006E73B3">
        <w:rPr>
          <w:rFonts w:eastAsia="PMingLiU"/>
          <w:szCs w:val="20"/>
          <w:lang w:eastAsia="en-US"/>
        </w:rPr>
        <w:t>Research Release (.5 course)</w:t>
      </w:r>
      <w:r w:rsidR="009560AB" w:rsidRPr="006E73B3">
        <w:rPr>
          <w:rFonts w:eastAsia="PMingLiU"/>
          <w:szCs w:val="20"/>
          <w:lang w:eastAsia="en-US"/>
        </w:rPr>
        <w:t xml:space="preserve"> for 2022-2023</w:t>
      </w:r>
      <w:r w:rsidR="00B9396A" w:rsidRPr="006E73B3">
        <w:rPr>
          <w:rFonts w:eastAsia="PMingLiU"/>
          <w:szCs w:val="20"/>
          <w:lang w:eastAsia="en-US"/>
        </w:rPr>
        <w:t xml:space="preserve"> awarded</w:t>
      </w:r>
      <w:r w:rsidR="009560AB" w:rsidRPr="006E73B3">
        <w:rPr>
          <w:rFonts w:eastAsia="PMingLiU"/>
          <w:szCs w:val="20"/>
          <w:lang w:eastAsia="en-US"/>
        </w:rPr>
        <w:t xml:space="preserve"> Mar 15</w:t>
      </w:r>
    </w:p>
    <w:p w:rsidR="0028792A" w:rsidRPr="006E73B3" w:rsidRDefault="0028792A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C0285E" w:rsidRPr="006E73B3">
        <w:rPr>
          <w:rFonts w:eastAsia="PMingLiU"/>
        </w:rPr>
        <w:tab/>
      </w: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 xml:space="preserve">Research Release (.5 course) </w:t>
      </w:r>
      <w:r w:rsidR="00B123D2" w:rsidRPr="006E73B3">
        <w:rPr>
          <w:rFonts w:eastAsia="PMingLiU"/>
        </w:rPr>
        <w:t xml:space="preserve">for 2021-2022 </w:t>
      </w:r>
      <w:r w:rsidRPr="006E73B3">
        <w:rPr>
          <w:rFonts w:eastAsia="PMingLiU"/>
        </w:rPr>
        <w:t>awarded Nov 23</w:t>
      </w:r>
    </w:p>
    <w:p w:rsidR="00BF135A" w:rsidRPr="006E73B3" w:rsidRDefault="0028792A" w:rsidP="0028792A">
      <w:pPr>
        <w:rPr>
          <w:rFonts w:eastAsia="PMingLiU"/>
        </w:rPr>
      </w:pPr>
      <w:r w:rsidRPr="006E73B3">
        <w:rPr>
          <w:rFonts w:eastAsia="PMingLiU"/>
        </w:rPr>
        <w:tab/>
      </w:r>
      <w:r w:rsidR="00B9396A" w:rsidRPr="006E73B3">
        <w:rPr>
          <w:rFonts w:eastAsia="PMingLiU"/>
        </w:rPr>
        <w:tab/>
      </w:r>
      <w:r w:rsidR="00BF135A" w:rsidRPr="006E73B3">
        <w:rPr>
          <w:rFonts w:eastAsia="PMingLiU"/>
        </w:rPr>
        <w:t>2019</w:t>
      </w:r>
      <w:r w:rsidR="00BF135A" w:rsidRPr="006E73B3">
        <w:rPr>
          <w:rFonts w:eastAsia="PMingLiU"/>
        </w:rPr>
        <w:tab/>
        <w:t>Research Release</w:t>
      </w:r>
      <w:r w:rsidR="00B123D2" w:rsidRPr="006E73B3">
        <w:rPr>
          <w:rFonts w:eastAsia="PMingLiU"/>
        </w:rPr>
        <w:t xml:space="preserve"> </w:t>
      </w:r>
      <w:r w:rsidR="00BF135A" w:rsidRPr="006E73B3">
        <w:rPr>
          <w:rFonts w:eastAsia="PMingLiU"/>
        </w:rPr>
        <w:t>(.5 course)</w:t>
      </w:r>
      <w:r w:rsidR="00872586" w:rsidRPr="006E73B3">
        <w:rPr>
          <w:rFonts w:eastAsia="PMingLiU"/>
        </w:rPr>
        <w:t xml:space="preserve"> </w:t>
      </w:r>
      <w:r w:rsidR="00B123D2" w:rsidRPr="006E73B3">
        <w:rPr>
          <w:rFonts w:eastAsia="PMingLiU"/>
        </w:rPr>
        <w:t>for 2020-2021</w:t>
      </w:r>
      <w:r w:rsidR="00BF135A" w:rsidRPr="006E73B3">
        <w:rPr>
          <w:rFonts w:eastAsia="PMingLiU"/>
        </w:rPr>
        <w:t xml:space="preserve"> </w:t>
      </w:r>
      <w:r w:rsidR="000B69EA" w:rsidRPr="006E73B3">
        <w:rPr>
          <w:rFonts w:eastAsia="PMingLiU"/>
        </w:rPr>
        <w:t>awarded Feb 27</w:t>
      </w:r>
    </w:p>
    <w:p w:rsidR="0092556D" w:rsidRPr="006E73B3" w:rsidRDefault="0028792A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B9396A" w:rsidRPr="006E73B3">
        <w:rPr>
          <w:rFonts w:eastAsia="PMingLiU"/>
        </w:rPr>
        <w:tab/>
      </w:r>
      <w:r w:rsidR="004716F4" w:rsidRPr="006E73B3">
        <w:rPr>
          <w:rFonts w:eastAsia="PMingLiU"/>
        </w:rPr>
        <w:t>2018</w:t>
      </w:r>
      <w:r w:rsidR="004716F4" w:rsidRPr="006E73B3">
        <w:rPr>
          <w:rFonts w:eastAsia="PMingLiU"/>
        </w:rPr>
        <w:tab/>
      </w:r>
      <w:r w:rsidR="0092556D" w:rsidRPr="006E73B3">
        <w:rPr>
          <w:rFonts w:eastAsia="PMingLiU"/>
        </w:rPr>
        <w:t xml:space="preserve">(Mar 2) </w:t>
      </w:r>
      <w:r w:rsidR="004716F4" w:rsidRPr="006E73B3">
        <w:rPr>
          <w:rFonts w:eastAsia="PMingLiU"/>
        </w:rPr>
        <w:t>Nominated</w:t>
      </w:r>
      <w:r w:rsidR="0092556D" w:rsidRPr="006E73B3">
        <w:rPr>
          <w:rFonts w:eastAsia="PMingLiU"/>
        </w:rPr>
        <w:t xml:space="preserve"> Dean’s Award for Excellence in Teaching,</w:t>
      </w:r>
    </w:p>
    <w:p w:rsidR="0092556D" w:rsidRPr="006E73B3" w:rsidRDefault="0092556D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BF135A" w:rsidRPr="006E73B3">
        <w:rPr>
          <w:rFonts w:eastAsia="PMingLiU"/>
        </w:rPr>
        <w:tab/>
      </w:r>
      <w:r w:rsidRPr="006E73B3">
        <w:rPr>
          <w:rFonts w:eastAsia="PMingLiU"/>
        </w:rPr>
        <w:t>Dept. of Social Science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</w:p>
    <w:p w:rsidR="00C7097E" w:rsidRPr="006E73B3" w:rsidRDefault="0092556D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C7097E" w:rsidRPr="006E73B3">
        <w:rPr>
          <w:rFonts w:eastAsia="PMingLiU"/>
        </w:rPr>
        <w:t>2013</w:t>
      </w:r>
      <w:r w:rsidR="00C7097E" w:rsidRPr="006E73B3">
        <w:rPr>
          <w:rFonts w:eastAsia="PMingLiU"/>
        </w:rPr>
        <w:tab/>
        <w:t xml:space="preserve">Vanier College Graduation Awards </w:t>
      </w:r>
      <w:r w:rsidR="00C7097E" w:rsidRPr="006E73B3">
        <w:rPr>
          <w:rFonts w:eastAsia="PMingLiU"/>
          <w:b/>
        </w:rPr>
        <w:t>Honorary Guest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2E3490" w:rsidRPr="006E73B3">
        <w:rPr>
          <w:rFonts w:eastAsia="PMingLiU"/>
        </w:rPr>
        <w:tab/>
      </w:r>
      <w:r w:rsidRPr="006E73B3">
        <w:rPr>
          <w:rFonts w:eastAsia="PMingLiU"/>
        </w:rPr>
        <w:t>Recognized for Outstanding Service to Vanier College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Orientations and College events as Coordinator of Social and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Political Thought 2009-2012, June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2012</w:t>
      </w:r>
      <w:r w:rsidRPr="006E73B3">
        <w:rPr>
          <w:rFonts w:eastAsia="PMingLiU"/>
        </w:rPr>
        <w:tab/>
        <w:t>Merit Award Faculty of Liberal Arts and Professional Studies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2009</w:t>
      </w:r>
      <w:r w:rsidRPr="006E73B3">
        <w:rPr>
          <w:rFonts w:eastAsia="PMingLiU"/>
        </w:rPr>
        <w:tab/>
        <w:t>Merit Award Faculty of Liberal Arts and Professional Studies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2008</w:t>
      </w:r>
      <w:r w:rsidRPr="006E73B3">
        <w:rPr>
          <w:rFonts w:eastAsia="PMingLiU"/>
        </w:rPr>
        <w:tab/>
        <w:t>Merit Award Atkinson Faculty of Liberal and Professional Studies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2007</w:t>
      </w:r>
      <w:r w:rsidRPr="006E73B3">
        <w:rPr>
          <w:rFonts w:eastAsia="PMingLiU"/>
        </w:rPr>
        <w:tab/>
        <w:t>Merit Award Atkinson Faculty of Liberal and Professional Studies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2006</w:t>
      </w:r>
      <w:r w:rsidRPr="006E73B3">
        <w:rPr>
          <w:rFonts w:eastAsia="PMingLiU"/>
        </w:rPr>
        <w:tab/>
        <w:t>Visiting Lecturer, Beijing Foreign Studies University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  <w:sz w:val="20"/>
          <w:szCs w:val="20"/>
        </w:rPr>
        <w:t>北京外國語大學</w:t>
      </w:r>
      <w:r w:rsidRPr="006E73B3">
        <w:rPr>
          <w:rFonts w:eastAsia="PMingLiU"/>
        </w:rPr>
        <w:t xml:space="preserve">, Foreign Literature Studies Institute </w:t>
      </w:r>
      <w:r w:rsidRPr="006E73B3">
        <w:rPr>
          <w:rFonts w:eastAsia="PMingLiU"/>
          <w:sz w:val="20"/>
          <w:szCs w:val="20"/>
        </w:rPr>
        <w:t>外國文學</w:t>
      </w:r>
      <w:r w:rsidRPr="006E73B3">
        <w:rPr>
          <w:rFonts w:eastAsia="PMingLiU"/>
          <w:sz w:val="20"/>
          <w:szCs w:val="20"/>
        </w:rPr>
        <w:tab/>
      </w:r>
      <w:r w:rsidRPr="006E73B3">
        <w:rPr>
          <w:rFonts w:eastAsia="PMingLiU"/>
          <w:sz w:val="20"/>
          <w:szCs w:val="20"/>
        </w:rPr>
        <w:tab/>
      </w:r>
      <w:r w:rsidRPr="006E73B3">
        <w:rPr>
          <w:rFonts w:eastAsia="PMingLiU"/>
          <w:sz w:val="20"/>
          <w:szCs w:val="20"/>
        </w:rPr>
        <w:tab/>
      </w:r>
      <w:r w:rsidRPr="006E73B3">
        <w:rPr>
          <w:rFonts w:eastAsia="PMingLiU"/>
          <w:sz w:val="20"/>
          <w:szCs w:val="20"/>
        </w:rPr>
        <w:tab/>
      </w:r>
      <w:r w:rsidRPr="006E73B3">
        <w:rPr>
          <w:rFonts w:eastAsia="PMingLiU"/>
          <w:sz w:val="20"/>
          <w:szCs w:val="20"/>
        </w:rPr>
        <w:tab/>
      </w:r>
      <w:r w:rsidRPr="006E73B3">
        <w:rPr>
          <w:rFonts w:eastAsia="PMingLiU"/>
          <w:sz w:val="20"/>
          <w:szCs w:val="20"/>
        </w:rPr>
        <w:t>研究所</w:t>
      </w:r>
      <w:r w:rsidRPr="006E73B3">
        <w:rPr>
          <w:rFonts w:eastAsia="PMingLiU"/>
        </w:rPr>
        <w:t>;</w:t>
      </w:r>
      <w:r w:rsidRPr="006E73B3">
        <w:rPr>
          <w:rFonts w:eastAsia="PMingLiU"/>
          <w:i/>
          <w:sz w:val="20"/>
          <w:szCs w:val="20"/>
        </w:rPr>
        <w:t xml:space="preserve"> </w:t>
      </w:r>
      <w:r w:rsidRPr="006E73B3">
        <w:rPr>
          <w:rFonts w:eastAsia="PMingLiU"/>
        </w:rPr>
        <w:t xml:space="preserve">Visiting Lecturer, Beijing University </w:t>
      </w:r>
      <w:r w:rsidRPr="006E73B3">
        <w:rPr>
          <w:rFonts w:eastAsia="PMingLiU"/>
          <w:sz w:val="20"/>
          <w:szCs w:val="20"/>
        </w:rPr>
        <w:t>北京大學</w:t>
      </w:r>
      <w:r w:rsidRPr="006E73B3">
        <w:rPr>
          <w:rFonts w:eastAsia="PMingLiU"/>
        </w:rPr>
        <w:t xml:space="preserve">,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Institute of Foreign Philosophy </w:t>
      </w:r>
      <w:r w:rsidRPr="006E73B3">
        <w:rPr>
          <w:rFonts w:eastAsia="PMingLiU"/>
          <w:sz w:val="20"/>
          <w:szCs w:val="20"/>
        </w:rPr>
        <w:t>外國哲學研究所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      1981-83   Social Sciences and Humanities Research Council Post-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Doctoral Fellowships (inaugural award), Carleton University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      1978-81   SSHRC Doctoral Fellowships, York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      1977-78   Ontario Graduate Scholarship, York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ab/>
        <w:t xml:space="preserve">       1976-77   University Scholarship, McMaster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      1976-77   Betty MacMillan Book Prize (top student in Sociology)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           McMaster 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                   1975-76   Edwin Dalley Memorial Scholarship, McMaster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RESEARCH 1977-</w:t>
      </w:r>
      <w:proofErr w:type="gramStart"/>
      <w:r w:rsidRPr="006E73B3">
        <w:rPr>
          <w:rFonts w:eastAsia="PMingLiU"/>
        </w:rPr>
        <w:t>78  women’s</w:t>
      </w:r>
      <w:proofErr w:type="gramEnd"/>
      <w:r w:rsidRPr="006E73B3">
        <w:rPr>
          <w:rFonts w:eastAsia="PMingLiU"/>
        </w:rPr>
        <w:t xml:space="preserve"> education/mobility project with Paul </w:t>
      </w:r>
      <w:proofErr w:type="spellStart"/>
      <w:r w:rsidRPr="006E73B3">
        <w:rPr>
          <w:rFonts w:eastAsia="PMingLiU"/>
        </w:rPr>
        <w:t>Anisef</w:t>
      </w:r>
      <w:proofErr w:type="spellEnd"/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ASSISTAN</w:t>
      </w:r>
      <w:r w:rsidR="00DE4826" w:rsidRPr="006E73B3">
        <w:rPr>
          <w:rFonts w:eastAsia="PMingLiU"/>
        </w:rPr>
        <w:t>T</w:t>
      </w:r>
      <w:r w:rsidR="00DE4826" w:rsidRPr="006E73B3">
        <w:rPr>
          <w:rFonts w:eastAsia="PMingLiU"/>
        </w:rPr>
        <w:tab/>
      </w:r>
      <w:r w:rsidR="00DE4826" w:rsidRPr="006E73B3">
        <w:rPr>
          <w:rFonts w:eastAsia="PMingLiU"/>
        </w:rPr>
        <w:tab/>
        <w:t xml:space="preserve"> and Tony </w:t>
      </w:r>
      <w:proofErr w:type="spellStart"/>
      <w:r w:rsidR="00DE4826" w:rsidRPr="006E73B3">
        <w:rPr>
          <w:rFonts w:eastAsia="PMingLiU"/>
        </w:rPr>
        <w:t>Turrittin</w:t>
      </w:r>
      <w:proofErr w:type="spellEnd"/>
      <w:r w:rsidR="00DE4826" w:rsidRPr="006E73B3">
        <w:rPr>
          <w:rFonts w:eastAsia="PMingLiU"/>
        </w:rPr>
        <w:t xml:space="preserve">, </w:t>
      </w:r>
      <w:r w:rsidRPr="006E73B3">
        <w:rPr>
          <w:rFonts w:eastAsia="PMingLiU"/>
        </w:rPr>
        <w:t>York University</w:t>
      </w:r>
    </w:p>
    <w:p w:rsidR="00526E1A" w:rsidRPr="006E73B3" w:rsidRDefault="00526E1A" w:rsidP="00C7097E">
      <w:pPr>
        <w:jc w:val="center"/>
        <w:rPr>
          <w:rFonts w:eastAsia="PMingLiU"/>
          <w:b/>
        </w:rPr>
      </w:pPr>
    </w:p>
    <w:p w:rsidR="00D22DEA" w:rsidRPr="006E73B3" w:rsidRDefault="00C7097E" w:rsidP="005D24BA">
      <w:pPr>
        <w:jc w:val="center"/>
        <w:rPr>
          <w:rFonts w:eastAsia="PMingLiU"/>
          <w:b/>
        </w:rPr>
      </w:pPr>
      <w:r w:rsidRPr="00A76AE1">
        <w:rPr>
          <w:rFonts w:eastAsia="PMingLiU"/>
          <w:b/>
          <w:highlight w:val="yellow"/>
        </w:rPr>
        <w:t>RESEARCH, SCHOLARLY and/or CREATIVE ACTIVITIES</w:t>
      </w:r>
    </w:p>
    <w:p w:rsidR="005D24BA" w:rsidRPr="006E73B3" w:rsidRDefault="005D24BA" w:rsidP="005D24BA">
      <w:pPr>
        <w:jc w:val="center"/>
        <w:rPr>
          <w:rFonts w:eastAsia="PMingLiU"/>
          <w:b/>
        </w:rPr>
      </w:pPr>
    </w:p>
    <w:p w:rsidR="00C7097E" w:rsidRDefault="00C7097E" w:rsidP="00182A03">
      <w:pPr>
        <w:rPr>
          <w:rFonts w:eastAsia="PMingLiU"/>
        </w:rPr>
      </w:pPr>
      <w:r w:rsidRPr="00587D6B">
        <w:rPr>
          <w:rFonts w:eastAsia="PMingLiU"/>
          <w:highlight w:val="yellow"/>
        </w:rPr>
        <w:t>BOOKS:</w:t>
      </w:r>
    </w:p>
    <w:p w:rsidR="00504760" w:rsidRDefault="00504760" w:rsidP="00182A03">
      <w:pPr>
        <w:rPr>
          <w:rFonts w:eastAsia="PMingLiU"/>
        </w:rPr>
      </w:pPr>
    </w:p>
    <w:p w:rsidR="00C7097E" w:rsidRPr="00504760" w:rsidRDefault="00504760" w:rsidP="00C7097E">
      <w:pPr>
        <w:rPr>
          <w:rFonts w:eastAsia="PMingLiU"/>
          <w:bCs/>
          <w:iCs/>
          <w:color w:val="000000"/>
          <w:lang w:eastAsia="en-US"/>
        </w:rPr>
      </w:pPr>
      <w:r w:rsidRPr="00587D6B">
        <w:rPr>
          <w:rFonts w:eastAsia="PMingLiU"/>
          <w:highlight w:val="yellow"/>
        </w:rPr>
        <w:t xml:space="preserve">(forthcoming) </w:t>
      </w:r>
      <w:r w:rsidRPr="00587D6B">
        <w:rPr>
          <w:rFonts w:eastAsia="PMingLiU"/>
          <w:i/>
          <w:iCs/>
          <w:highlight w:val="yellow"/>
        </w:rPr>
        <w:t>Daoist Phenomenology: A Vertical Reading</w:t>
      </w:r>
      <w:r w:rsidRPr="00587D6B">
        <w:rPr>
          <w:rFonts w:eastAsia="PMingLiU"/>
          <w:highlight w:val="yellow"/>
        </w:rPr>
        <w:t xml:space="preserve"> London: Bloomsbury </w:t>
      </w:r>
      <w:r w:rsidRPr="00587D6B">
        <w:rPr>
          <w:rFonts w:eastAsia="PMingLiU"/>
          <w:highlight w:val="yellow"/>
        </w:rPr>
        <w:tab/>
        <w:t>Academic. Final manuscript submitted July 1, 2024 (1</w:t>
      </w:r>
      <w:r w:rsidR="00147A57">
        <w:rPr>
          <w:rFonts w:eastAsia="PMingLiU"/>
          <w:highlight w:val="yellow"/>
        </w:rPr>
        <w:t>01</w:t>
      </w:r>
      <w:r w:rsidRPr="00587D6B">
        <w:rPr>
          <w:rFonts w:eastAsia="PMingLiU"/>
          <w:highlight w:val="yellow"/>
        </w:rPr>
        <w:t>,000 words)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  <w:color w:val="000000"/>
        </w:rPr>
        <w:t>1985</w:t>
      </w:r>
      <w:r w:rsidRPr="006E73B3">
        <w:rPr>
          <w:rFonts w:eastAsia="PMingLiU"/>
          <w:color w:val="000000"/>
        </w:rPr>
        <w:tab/>
      </w:r>
      <w:r w:rsidRPr="006E73B3">
        <w:rPr>
          <w:rFonts w:eastAsia="PMingLiU"/>
          <w:i/>
          <w:color w:val="000000"/>
        </w:rPr>
        <w:t>Empire, Aliens and Conquest</w:t>
      </w:r>
      <w:r w:rsidRPr="006E73B3">
        <w:rPr>
          <w:rFonts w:eastAsia="PMingLiU"/>
          <w:i/>
        </w:rPr>
        <w:t>: A Critique of American Ideology in Star Trek and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  <w:i/>
          <w:color w:val="000000"/>
        </w:rPr>
        <w:tab/>
        <w:t>Other Science Fiction Adventures</w:t>
      </w:r>
      <w:r w:rsidRPr="006E73B3">
        <w:rPr>
          <w:rFonts w:eastAsia="PMingLiU"/>
          <w:color w:val="000000"/>
        </w:rPr>
        <w:t xml:space="preserve"> Toronto: Sisyphus Press Inc. 95 pgs.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  <w:color w:val="000000"/>
        </w:rPr>
        <w:tab/>
      </w:r>
    </w:p>
    <w:p w:rsidR="00C255B8" w:rsidRPr="006E73B3" w:rsidRDefault="00F81B06" w:rsidP="00E515DC">
      <w:pPr>
        <w:rPr>
          <w:rFonts w:eastAsia="PMingLiU"/>
          <w:b/>
          <w:bCs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- cited in </w:t>
      </w:r>
      <w:r w:rsidRPr="006E73B3">
        <w:rPr>
          <w:rFonts w:eastAsia="PMingLiU"/>
          <w:bCs/>
          <w:i/>
          <w:color w:val="000000"/>
          <w:sz w:val="20"/>
          <w:szCs w:val="20"/>
        </w:rPr>
        <w:t>Exploring the Next Frontier: Vietnam, NASA, Star Trek and Utopia in 1960s</w:t>
      </w:r>
      <w:r w:rsidRPr="006E73B3">
        <w:rPr>
          <w:rFonts w:eastAsia="PMingLiU"/>
          <w:b/>
          <w:bCs/>
          <w:color w:val="000000"/>
          <w:sz w:val="20"/>
          <w:szCs w:val="20"/>
        </w:rPr>
        <w:t xml:space="preserve"> </w:t>
      </w:r>
      <w:r w:rsidRPr="006E73B3">
        <w:rPr>
          <w:rFonts w:eastAsia="PMingLiU"/>
          <w:bCs/>
          <w:i/>
          <w:color w:val="000000"/>
          <w:sz w:val="20"/>
          <w:szCs w:val="20"/>
        </w:rPr>
        <w:t>and 1970s</w:t>
      </w:r>
      <w:r w:rsidRPr="006E73B3">
        <w:rPr>
          <w:rFonts w:eastAsia="PMingLiU"/>
          <w:bCs/>
          <w:color w:val="000000"/>
          <w:sz w:val="20"/>
          <w:szCs w:val="20"/>
        </w:rPr>
        <w:t xml:space="preserve"> </w:t>
      </w:r>
      <w:r w:rsidRPr="006E73B3">
        <w:rPr>
          <w:rFonts w:eastAsia="PMingLiU"/>
          <w:bCs/>
          <w:color w:val="000000"/>
          <w:sz w:val="20"/>
          <w:szCs w:val="20"/>
        </w:rPr>
        <w:tab/>
        <w:t xml:space="preserve"> </w:t>
      </w:r>
      <w:proofErr w:type="gramStart"/>
      <w:r w:rsidRPr="006E73B3">
        <w:rPr>
          <w:rFonts w:eastAsia="PMingLiU"/>
          <w:bCs/>
          <w:color w:val="000000"/>
          <w:sz w:val="20"/>
          <w:szCs w:val="20"/>
        </w:rPr>
        <w:tab/>
        <w:t xml:space="preserve">  </w:t>
      </w:r>
      <w:r w:rsidRPr="006E73B3">
        <w:rPr>
          <w:rFonts w:eastAsia="PMingLiU"/>
          <w:bCs/>
          <w:i/>
          <w:color w:val="000000"/>
          <w:sz w:val="20"/>
          <w:szCs w:val="20"/>
        </w:rPr>
        <w:t>American</w:t>
      </w:r>
      <w:proofErr w:type="gramEnd"/>
      <w:r w:rsidRPr="006E73B3">
        <w:rPr>
          <w:rFonts w:eastAsia="PMingLiU"/>
          <w:bCs/>
          <w:i/>
          <w:color w:val="000000"/>
          <w:sz w:val="20"/>
          <w:szCs w:val="20"/>
        </w:rPr>
        <w:t xml:space="preserve"> Myth and History</w:t>
      </w:r>
      <w:r w:rsidRPr="006E73B3">
        <w:rPr>
          <w:rFonts w:eastAsia="PMingLiU"/>
          <w:bCs/>
          <w:color w:val="000000"/>
          <w:sz w:val="20"/>
          <w:szCs w:val="20"/>
        </w:rPr>
        <w:t xml:space="preserve"> </w:t>
      </w:r>
      <w:r w:rsidRPr="006E73B3">
        <w:rPr>
          <w:rFonts w:eastAsia="PMingLiU"/>
          <w:color w:val="000000"/>
          <w:sz w:val="20"/>
          <w:szCs w:val="20"/>
        </w:rPr>
        <w:t>by Matthew Wilhelm Kapell, London: Routledge, 2016, p</w:t>
      </w:r>
      <w:r w:rsidR="00C255B8" w:rsidRPr="006E73B3">
        <w:rPr>
          <w:rFonts w:eastAsia="PMingLiU"/>
          <w:color w:val="000000"/>
          <w:sz w:val="20"/>
          <w:szCs w:val="20"/>
        </w:rPr>
        <w:t xml:space="preserve">p. 144, </w:t>
      </w:r>
      <w:r w:rsidR="00C255B8" w:rsidRPr="006E73B3">
        <w:rPr>
          <w:rFonts w:eastAsia="PMingLiU"/>
          <w:color w:val="000000"/>
          <w:sz w:val="20"/>
          <w:szCs w:val="20"/>
        </w:rPr>
        <w:tab/>
        <w:t xml:space="preserve"> </w:t>
      </w:r>
      <w:r w:rsidR="00C255B8" w:rsidRPr="006E73B3">
        <w:rPr>
          <w:rFonts w:eastAsia="PMingLiU"/>
          <w:color w:val="000000"/>
          <w:sz w:val="20"/>
          <w:szCs w:val="20"/>
        </w:rPr>
        <w:tab/>
        <w:t xml:space="preserve">  165.</w:t>
      </w:r>
    </w:p>
    <w:p w:rsidR="000E3B51" w:rsidRPr="006E73B3" w:rsidRDefault="00C255B8" w:rsidP="00E515DC">
      <w:pPr>
        <w:rPr>
          <w:rFonts w:eastAsia="PMingLiU"/>
          <w:b/>
          <w:bCs/>
          <w:color w:val="000000"/>
          <w:sz w:val="20"/>
          <w:szCs w:val="20"/>
        </w:rPr>
      </w:pPr>
      <w:r w:rsidRPr="006E73B3">
        <w:rPr>
          <w:rFonts w:eastAsia="PMingLiU"/>
          <w:b/>
          <w:bCs/>
          <w:color w:val="000000"/>
          <w:sz w:val="20"/>
          <w:szCs w:val="20"/>
        </w:rPr>
        <w:tab/>
      </w:r>
      <w:r w:rsidR="00517237" w:rsidRPr="006E73B3">
        <w:rPr>
          <w:rFonts w:eastAsia="PMingLiU"/>
          <w:color w:val="000000"/>
        </w:rPr>
        <w:t xml:space="preserve">- </w:t>
      </w:r>
      <w:r w:rsidR="00517237" w:rsidRPr="006E73B3">
        <w:rPr>
          <w:rFonts w:eastAsia="PMingLiU"/>
          <w:color w:val="000000"/>
          <w:sz w:val="20"/>
          <w:szCs w:val="20"/>
        </w:rPr>
        <w:t xml:space="preserve">cited in </w:t>
      </w:r>
      <w:r w:rsidR="00517237" w:rsidRPr="006E73B3">
        <w:rPr>
          <w:rFonts w:eastAsia="PMingLiU"/>
          <w:i/>
          <w:color w:val="000000"/>
          <w:sz w:val="20"/>
          <w:szCs w:val="20"/>
        </w:rPr>
        <w:t xml:space="preserve">Gene Roddenberry’s Star Trek: The Original Caste Adventures </w:t>
      </w:r>
      <w:r w:rsidR="00517237" w:rsidRPr="006E73B3">
        <w:rPr>
          <w:rFonts w:eastAsia="PMingLiU"/>
          <w:color w:val="000000"/>
          <w:sz w:val="20"/>
          <w:szCs w:val="20"/>
        </w:rPr>
        <w:t xml:space="preserve">edited by Douglas </w:t>
      </w:r>
      <w:r w:rsidR="00517237" w:rsidRPr="006E73B3">
        <w:rPr>
          <w:rFonts w:eastAsia="PMingLiU"/>
          <w:color w:val="000000"/>
          <w:sz w:val="20"/>
          <w:szCs w:val="20"/>
        </w:rPr>
        <w:tab/>
        <w:t xml:space="preserve"> </w:t>
      </w:r>
      <w:r w:rsidR="00517237" w:rsidRPr="006E73B3">
        <w:rPr>
          <w:rFonts w:eastAsia="PMingLiU"/>
          <w:color w:val="000000"/>
          <w:sz w:val="20"/>
          <w:szCs w:val="20"/>
        </w:rPr>
        <w:tab/>
        <w:t xml:space="preserve">   Brode and Shea T. Brode, Lanham: Rowman &amp; Littlefield, 2015, pp.48, 122.</w:t>
      </w:r>
    </w:p>
    <w:p w:rsidR="00C7097E" w:rsidRPr="006E73B3" w:rsidRDefault="00C7097E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</w:rPr>
        <w:tab/>
        <w:t>-</w:t>
      </w:r>
      <w:r w:rsidRPr="006E73B3">
        <w:rPr>
          <w:rFonts w:eastAsia="PMingLiU"/>
          <w:color w:val="000000"/>
          <w:sz w:val="20"/>
          <w:szCs w:val="20"/>
        </w:rPr>
        <w:t xml:space="preserve"> cited in </w:t>
      </w:r>
      <w:r w:rsidRPr="006E73B3">
        <w:rPr>
          <w:rFonts w:eastAsia="PMingLiU"/>
          <w:i/>
          <w:color w:val="000000"/>
          <w:sz w:val="20"/>
          <w:szCs w:val="20"/>
        </w:rPr>
        <w:t>Participations: Journal of Audience and Reception Studies</w:t>
      </w:r>
      <w:r w:rsidRPr="006E73B3">
        <w:rPr>
          <w:rFonts w:eastAsia="PMingLiU"/>
          <w:color w:val="000000"/>
          <w:sz w:val="20"/>
          <w:szCs w:val="20"/>
        </w:rPr>
        <w:t xml:space="preserve"> vol. 8, no. 2, Nov. 2011</w:t>
      </w:r>
    </w:p>
    <w:p w:rsidR="00C7097E" w:rsidRPr="006E73B3" w:rsidRDefault="00C7097E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  pp. 75, 84 by Anne Collins Smith and Owen M. Smith.</w:t>
      </w:r>
    </w:p>
    <w:p w:rsidR="00C37446" w:rsidRPr="006E73B3" w:rsidRDefault="00C37446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lastRenderedPageBreak/>
        <w:tab/>
        <w:t xml:space="preserve">- cited in </w:t>
      </w:r>
      <w:r w:rsidRPr="006E73B3">
        <w:rPr>
          <w:rFonts w:eastAsia="PMingLiU"/>
          <w:i/>
          <w:color w:val="000000"/>
          <w:sz w:val="20"/>
          <w:szCs w:val="20"/>
        </w:rPr>
        <w:t>Using Visual Evidence</w:t>
      </w:r>
      <w:r w:rsidRPr="006E73B3">
        <w:rPr>
          <w:rFonts w:eastAsia="PMingLiU"/>
          <w:color w:val="000000"/>
          <w:sz w:val="20"/>
          <w:szCs w:val="20"/>
        </w:rPr>
        <w:t xml:space="preserve"> by Richard Howells and Robert W. Matson, Berkshire: Open </w:t>
      </w:r>
      <w:r w:rsidRPr="006E73B3">
        <w:rPr>
          <w:rFonts w:eastAsia="PMingLiU"/>
          <w:color w:val="000000"/>
          <w:sz w:val="20"/>
          <w:szCs w:val="20"/>
        </w:rPr>
        <w:tab/>
        <w:t xml:space="preserve"> </w:t>
      </w:r>
      <w:proofErr w:type="gramStart"/>
      <w:r w:rsidRPr="006E73B3">
        <w:rPr>
          <w:rFonts w:eastAsia="PMingLiU"/>
          <w:color w:val="000000"/>
          <w:sz w:val="20"/>
          <w:szCs w:val="20"/>
        </w:rPr>
        <w:tab/>
        <w:t xml:space="preserve">  University</w:t>
      </w:r>
      <w:proofErr w:type="gramEnd"/>
      <w:r w:rsidRPr="006E73B3">
        <w:rPr>
          <w:rFonts w:eastAsia="PMingLiU"/>
          <w:color w:val="000000"/>
          <w:sz w:val="20"/>
          <w:szCs w:val="20"/>
        </w:rPr>
        <w:t xml:space="preserve"> Press, 2009, p. 168. </w:t>
      </w:r>
    </w:p>
    <w:p w:rsidR="00C7097E" w:rsidRPr="006E73B3" w:rsidRDefault="00C7097E" w:rsidP="00C7097E">
      <w:pPr>
        <w:keepNext/>
        <w:ind w:firstLine="720"/>
        <w:outlineLvl w:val="0"/>
        <w:rPr>
          <w:rFonts w:eastAsia="PMingLiU"/>
          <w:sz w:val="20"/>
          <w:szCs w:val="20"/>
          <w:lang w:eastAsia="en-US"/>
        </w:rPr>
      </w:pPr>
      <w:r w:rsidRPr="006E73B3">
        <w:rPr>
          <w:rFonts w:eastAsia="PMingLiU"/>
          <w:color w:val="000000"/>
          <w:sz w:val="20"/>
          <w:szCs w:val="20"/>
          <w:lang w:eastAsia="en-US"/>
        </w:rPr>
        <w:t xml:space="preserve">- cited in </w:t>
      </w:r>
      <w:r w:rsidRPr="006E73B3">
        <w:rPr>
          <w:rFonts w:eastAsia="PMingLiU"/>
          <w:i/>
          <w:sz w:val="20"/>
          <w:szCs w:val="20"/>
          <w:lang w:eastAsia="en-US"/>
        </w:rPr>
        <w:t xml:space="preserve">New Boundaries in Political Science Fiction </w:t>
      </w:r>
      <w:r w:rsidRPr="006E73B3">
        <w:rPr>
          <w:rFonts w:eastAsia="PMingLiU"/>
          <w:sz w:val="20"/>
          <w:szCs w:val="20"/>
          <w:lang w:eastAsia="en-US"/>
        </w:rPr>
        <w:t xml:space="preserve">by Donald M. Hassler and Clyde Wilcox, </w:t>
      </w:r>
    </w:p>
    <w:p w:rsidR="00C7097E" w:rsidRPr="006E73B3" w:rsidRDefault="00C7097E" w:rsidP="00C7097E">
      <w:pPr>
        <w:keepNext/>
        <w:ind w:firstLine="720"/>
        <w:outlineLvl w:val="0"/>
        <w:rPr>
          <w:rFonts w:eastAsia="PMingLiU"/>
          <w:sz w:val="20"/>
          <w:szCs w:val="20"/>
          <w:lang w:eastAsia="en-US"/>
        </w:rPr>
      </w:pPr>
      <w:r w:rsidRPr="006E73B3">
        <w:rPr>
          <w:rFonts w:eastAsia="PMingLiU"/>
          <w:sz w:val="20"/>
          <w:szCs w:val="20"/>
          <w:lang w:eastAsia="en-US"/>
        </w:rPr>
        <w:t xml:space="preserve">   Columbia, SC: University of South Carolina Press, 2008, pp. 165.</w:t>
      </w:r>
    </w:p>
    <w:p w:rsidR="00C7097E" w:rsidRPr="006E73B3" w:rsidRDefault="00C7097E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- for recent debates on the book, </w:t>
      </w:r>
      <w:r w:rsidRPr="006E73B3">
        <w:rPr>
          <w:rFonts w:eastAsia="PMingLiU"/>
          <w:sz w:val="20"/>
          <w:szCs w:val="20"/>
        </w:rPr>
        <w:t xml:space="preserve">see </w:t>
      </w:r>
      <w:hyperlink r:id="rId9" w:history="1">
        <w:r w:rsidR="00E515DC" w:rsidRPr="006E73B3">
          <w:rPr>
            <w:rStyle w:val="Hyperlink"/>
            <w:rFonts w:eastAsia="PMingLiU"/>
            <w:color w:val="000000"/>
            <w:sz w:val="20"/>
            <w:szCs w:val="20"/>
            <w:u w:val="none"/>
          </w:rPr>
          <w:t>www.startrekdom.com/archives.html 2007</w:t>
        </w:r>
      </w:hyperlink>
      <w:r w:rsidR="00E515DC" w:rsidRPr="006E73B3">
        <w:rPr>
          <w:rFonts w:eastAsia="PMingLiU"/>
          <w:color w:val="000000"/>
          <w:sz w:val="20"/>
          <w:szCs w:val="20"/>
        </w:rPr>
        <w:t>,</w:t>
      </w:r>
      <w:r w:rsidR="00E515DC" w:rsidRPr="006E73B3">
        <w:rPr>
          <w:rFonts w:eastAsia="PMingLiU"/>
          <w:color w:val="FF0000"/>
          <w:sz w:val="20"/>
          <w:szCs w:val="20"/>
        </w:rPr>
        <w:t xml:space="preserve"> </w:t>
      </w:r>
      <w:proofErr w:type="spellStart"/>
      <w:r w:rsidRPr="006E73B3">
        <w:rPr>
          <w:rFonts w:eastAsia="PMingLiU"/>
          <w:i/>
          <w:sz w:val="20"/>
          <w:szCs w:val="20"/>
        </w:rPr>
        <w:t>Trekdom</w:t>
      </w:r>
      <w:proofErr w:type="spellEnd"/>
      <w:r w:rsidRPr="006E73B3">
        <w:rPr>
          <w:rFonts w:eastAsia="PMingLiU"/>
          <w:i/>
          <w:color w:val="000000"/>
          <w:sz w:val="20"/>
          <w:szCs w:val="20"/>
        </w:rPr>
        <w:t xml:space="preserve">: History </w:t>
      </w:r>
      <w:proofErr w:type="gramStart"/>
      <w:r w:rsidRPr="006E73B3">
        <w:rPr>
          <w:rFonts w:eastAsia="PMingLiU"/>
          <w:i/>
          <w:color w:val="000000"/>
          <w:sz w:val="20"/>
          <w:szCs w:val="20"/>
        </w:rPr>
        <w:tab/>
        <w:t xml:space="preserve">  of</w:t>
      </w:r>
      <w:proofErr w:type="gramEnd"/>
      <w:r w:rsidRPr="006E73B3">
        <w:rPr>
          <w:rFonts w:eastAsia="PMingLiU"/>
          <w:i/>
          <w:color w:val="000000"/>
          <w:sz w:val="20"/>
          <w:szCs w:val="20"/>
        </w:rPr>
        <w:t xml:space="preserve"> Star Trek Fanzine</w:t>
      </w:r>
      <w:r w:rsidRPr="006E73B3">
        <w:rPr>
          <w:rFonts w:eastAsia="PMingLiU"/>
          <w:color w:val="000000"/>
          <w:sz w:val="20"/>
          <w:szCs w:val="20"/>
        </w:rPr>
        <w:t>.</w:t>
      </w:r>
    </w:p>
    <w:p w:rsidR="00401001" w:rsidRPr="006E73B3" w:rsidRDefault="00401001" w:rsidP="00401001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- cited in </w:t>
      </w:r>
      <w:r w:rsidRPr="006E73B3">
        <w:rPr>
          <w:rFonts w:eastAsia="PMingLiU"/>
          <w:i/>
          <w:color w:val="000000"/>
          <w:sz w:val="20"/>
          <w:szCs w:val="20"/>
        </w:rPr>
        <w:t>Journal of Humanities and Social Sciences</w:t>
      </w:r>
      <w:r w:rsidRPr="006E73B3">
        <w:rPr>
          <w:rFonts w:eastAsia="PMingLiU"/>
          <w:color w:val="000000"/>
          <w:sz w:val="20"/>
          <w:szCs w:val="20"/>
        </w:rPr>
        <w:t xml:space="preserve">, 2007 vol. 1, issue 2, p. 10 by Scott K.   </w:t>
      </w:r>
      <w:r w:rsidRPr="006E73B3">
        <w:rPr>
          <w:rFonts w:eastAsia="PMingLiU"/>
          <w:color w:val="000000"/>
          <w:sz w:val="20"/>
          <w:szCs w:val="20"/>
        </w:rPr>
        <w:tab/>
        <w:t xml:space="preserve">  </w:t>
      </w:r>
      <w:r w:rsidRPr="006E73B3">
        <w:rPr>
          <w:rFonts w:eastAsia="PMingLiU"/>
          <w:color w:val="000000"/>
          <w:sz w:val="20"/>
          <w:szCs w:val="20"/>
        </w:rPr>
        <w:tab/>
        <w:t xml:space="preserve">   Duchesne.</w:t>
      </w:r>
    </w:p>
    <w:p w:rsidR="00401001" w:rsidRPr="006E73B3" w:rsidRDefault="00401001" w:rsidP="00401001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- cited in </w:t>
      </w:r>
      <w:r w:rsidRPr="006E73B3">
        <w:rPr>
          <w:rFonts w:eastAsia="PMingLiU"/>
          <w:i/>
          <w:color w:val="000000"/>
          <w:sz w:val="20"/>
          <w:szCs w:val="20"/>
        </w:rPr>
        <w:t xml:space="preserve">Living </w:t>
      </w:r>
      <w:r w:rsidR="00A921CD" w:rsidRPr="006E73B3">
        <w:rPr>
          <w:rFonts w:eastAsia="PMingLiU"/>
          <w:i/>
          <w:color w:val="000000"/>
          <w:sz w:val="20"/>
          <w:szCs w:val="20"/>
        </w:rPr>
        <w:t>w</w:t>
      </w:r>
      <w:r w:rsidRPr="006E73B3">
        <w:rPr>
          <w:rFonts w:eastAsia="PMingLiU"/>
          <w:i/>
          <w:color w:val="000000"/>
          <w:sz w:val="20"/>
          <w:szCs w:val="20"/>
        </w:rPr>
        <w:t>ith Star Trek: American Culture and the Star Trek Universe</w:t>
      </w:r>
      <w:r w:rsidRPr="006E73B3">
        <w:rPr>
          <w:rFonts w:eastAsia="PMingLiU"/>
          <w:color w:val="000000"/>
          <w:sz w:val="20"/>
          <w:szCs w:val="20"/>
        </w:rPr>
        <w:t xml:space="preserve"> by Lincoln</w:t>
      </w:r>
    </w:p>
    <w:p w:rsidR="00401001" w:rsidRPr="006E73B3" w:rsidRDefault="00401001" w:rsidP="00401001">
      <w:pPr>
        <w:rPr>
          <w:rFonts w:eastAsia="PMingLiU"/>
          <w:sz w:val="20"/>
          <w:szCs w:val="20"/>
          <w:u w:val="single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  Geraghty, 2007 New York: I. B. Tauris, p. 24</w:t>
      </w:r>
    </w:p>
    <w:p w:rsidR="00401001" w:rsidRPr="006E73B3" w:rsidRDefault="00401001" w:rsidP="00401001">
      <w:pPr>
        <w:keepNext/>
        <w:ind w:firstLine="720"/>
        <w:outlineLvl w:val="0"/>
        <w:rPr>
          <w:rFonts w:eastAsia="PMingLiU"/>
          <w:sz w:val="20"/>
          <w:szCs w:val="20"/>
          <w:lang w:eastAsia="en-US"/>
        </w:rPr>
      </w:pPr>
      <w:r w:rsidRPr="006E73B3">
        <w:rPr>
          <w:rFonts w:eastAsia="PMingLiU"/>
          <w:color w:val="000000"/>
          <w:sz w:val="20"/>
          <w:szCs w:val="20"/>
          <w:lang w:eastAsia="en-US"/>
        </w:rPr>
        <w:t xml:space="preserve">- cited in </w:t>
      </w:r>
      <w:r w:rsidRPr="006E73B3">
        <w:rPr>
          <w:rFonts w:eastAsia="PMingLiU"/>
          <w:i/>
          <w:color w:val="000000"/>
          <w:sz w:val="20"/>
          <w:szCs w:val="20"/>
          <w:lang w:eastAsia="en-US"/>
        </w:rPr>
        <w:t>Literature-Film Quarterly</w:t>
      </w:r>
      <w:r w:rsidRPr="006E73B3">
        <w:rPr>
          <w:rFonts w:eastAsia="PMingLiU"/>
          <w:color w:val="000000"/>
          <w:sz w:val="20"/>
          <w:szCs w:val="20"/>
          <w:lang w:eastAsia="en-US"/>
        </w:rPr>
        <w:t xml:space="preserve"> </w:t>
      </w:r>
      <w:r w:rsidRPr="006E73B3">
        <w:rPr>
          <w:rFonts w:eastAsia="PMingLiU"/>
          <w:sz w:val="20"/>
          <w:szCs w:val="20"/>
          <w:lang w:eastAsia="en-US"/>
        </w:rPr>
        <w:t>33, 3, 2005, pp. 196-198, 200 by Lincoln Geraghty.</w:t>
      </w:r>
    </w:p>
    <w:p w:rsidR="00C7097E" w:rsidRPr="006E73B3" w:rsidRDefault="00C7097E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- cited in “Pilgrimage and the IDIC Ethic: Exploring </w:t>
      </w:r>
      <w:r w:rsidRPr="006E73B3">
        <w:rPr>
          <w:rFonts w:eastAsia="PMingLiU"/>
          <w:i/>
          <w:color w:val="000000"/>
          <w:sz w:val="20"/>
          <w:szCs w:val="20"/>
        </w:rPr>
        <w:t>Star Trek</w:t>
      </w:r>
      <w:r w:rsidRPr="006E73B3">
        <w:rPr>
          <w:rFonts w:eastAsia="PMingLiU"/>
          <w:color w:val="000000"/>
          <w:sz w:val="20"/>
          <w:szCs w:val="20"/>
        </w:rPr>
        <w:t xml:space="preserve"> Convention Attendance as</w:t>
      </w:r>
    </w:p>
    <w:p w:rsidR="00C7097E" w:rsidRPr="006E73B3" w:rsidRDefault="00C7097E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 xml:space="preserve"> </w:t>
      </w:r>
      <w:r w:rsidRPr="006E73B3">
        <w:rPr>
          <w:rFonts w:eastAsia="PMingLiU"/>
          <w:color w:val="000000"/>
          <w:sz w:val="20"/>
          <w:szCs w:val="20"/>
        </w:rPr>
        <w:tab/>
        <w:t xml:space="preserve">   </w:t>
      </w:r>
      <w:proofErr w:type="spellStart"/>
      <w:r w:rsidRPr="006E73B3">
        <w:rPr>
          <w:rFonts w:eastAsia="PMingLiU"/>
          <w:color w:val="000000"/>
          <w:sz w:val="20"/>
          <w:szCs w:val="20"/>
          <w:lang w:val="fr-FR"/>
        </w:rPr>
        <w:t>Pilgrimage</w:t>
      </w:r>
      <w:proofErr w:type="spellEnd"/>
      <w:r w:rsidRPr="006E73B3">
        <w:rPr>
          <w:rFonts w:eastAsia="PMingLiU"/>
          <w:color w:val="000000"/>
          <w:sz w:val="20"/>
          <w:szCs w:val="20"/>
          <w:lang w:val="fr-FR"/>
        </w:rPr>
        <w:t xml:space="preserve">” Jennifer E. Porter pp. 165, 176. </w:t>
      </w:r>
      <w:r w:rsidRPr="006E73B3">
        <w:rPr>
          <w:rFonts w:eastAsia="PMingLiU"/>
          <w:i/>
          <w:color w:val="000000"/>
          <w:sz w:val="20"/>
          <w:szCs w:val="20"/>
        </w:rPr>
        <w:t>Intersecting Journeys</w:t>
      </w:r>
      <w:r w:rsidRPr="006E73B3">
        <w:rPr>
          <w:rFonts w:eastAsia="PMingLiU"/>
          <w:color w:val="000000"/>
          <w:sz w:val="20"/>
          <w:szCs w:val="20"/>
        </w:rPr>
        <w:t xml:space="preserve"> by Ellen R.</w:t>
      </w:r>
      <w:r w:rsidR="007D1CD5" w:rsidRPr="006E73B3">
        <w:rPr>
          <w:rFonts w:eastAsia="PMingLiU"/>
          <w:color w:val="000000"/>
          <w:sz w:val="20"/>
          <w:szCs w:val="20"/>
        </w:rPr>
        <w:t xml:space="preserve"> </w:t>
      </w:r>
      <w:proofErr w:type="spellStart"/>
      <w:r w:rsidRPr="006E73B3">
        <w:rPr>
          <w:rFonts w:eastAsia="PMingLiU"/>
          <w:color w:val="000000"/>
          <w:sz w:val="20"/>
          <w:szCs w:val="20"/>
        </w:rPr>
        <w:t>Badone</w:t>
      </w:r>
      <w:proofErr w:type="spellEnd"/>
      <w:r w:rsidRPr="006E73B3">
        <w:rPr>
          <w:rFonts w:eastAsia="PMingLiU"/>
          <w:color w:val="000000"/>
          <w:sz w:val="20"/>
          <w:szCs w:val="20"/>
        </w:rPr>
        <w:t xml:space="preserve"> and</w:t>
      </w:r>
    </w:p>
    <w:p w:rsidR="00C7097E" w:rsidRPr="006E73B3" w:rsidRDefault="00C7097E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 xml:space="preserve"> </w:t>
      </w:r>
      <w:r w:rsidRPr="006E73B3">
        <w:rPr>
          <w:rFonts w:eastAsia="PMingLiU"/>
          <w:color w:val="000000"/>
          <w:sz w:val="20"/>
          <w:szCs w:val="20"/>
        </w:rPr>
        <w:tab/>
        <w:t xml:space="preserve">  Sharon Roseman, Chicago: University of Illinois</w:t>
      </w:r>
      <w:r w:rsidR="007D1CD5" w:rsidRPr="006E73B3">
        <w:rPr>
          <w:rFonts w:eastAsia="PMingLiU"/>
          <w:color w:val="000000"/>
          <w:sz w:val="20"/>
          <w:szCs w:val="20"/>
        </w:rPr>
        <w:t>, 2004.</w:t>
      </w:r>
    </w:p>
    <w:p w:rsidR="00401001" w:rsidRPr="006E73B3" w:rsidRDefault="00C7097E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- cited in </w:t>
      </w:r>
      <w:r w:rsidRPr="006E73B3">
        <w:rPr>
          <w:rFonts w:eastAsia="PMingLiU"/>
          <w:i/>
          <w:color w:val="000000"/>
          <w:sz w:val="20"/>
          <w:szCs w:val="20"/>
        </w:rPr>
        <w:t>Journal of Consumer Research</w:t>
      </w:r>
      <w:r w:rsidRPr="006E73B3">
        <w:rPr>
          <w:rFonts w:eastAsia="PMingLiU"/>
          <w:color w:val="000000"/>
          <w:sz w:val="20"/>
          <w:szCs w:val="20"/>
        </w:rPr>
        <w:t>, vol. 28</w:t>
      </w:r>
      <w:r w:rsidR="0027396B" w:rsidRPr="006E73B3">
        <w:rPr>
          <w:rFonts w:eastAsia="PMingLiU"/>
          <w:color w:val="000000"/>
          <w:sz w:val="20"/>
          <w:szCs w:val="20"/>
        </w:rPr>
        <w:t xml:space="preserve">, June 2001, pp. 73, 80, 84-86 </w:t>
      </w:r>
      <w:r w:rsidRPr="006E73B3">
        <w:rPr>
          <w:rFonts w:eastAsia="PMingLiU"/>
          <w:color w:val="000000"/>
          <w:sz w:val="20"/>
          <w:szCs w:val="20"/>
        </w:rPr>
        <w:t>by Robert V.</w:t>
      </w:r>
    </w:p>
    <w:p w:rsidR="00C7097E" w:rsidRPr="006E73B3" w:rsidRDefault="00401001" w:rsidP="00C7097E">
      <w:pPr>
        <w:rPr>
          <w:rFonts w:eastAsia="PMingLiU"/>
          <w:sz w:val="20"/>
          <w:szCs w:val="20"/>
          <w:lang w:eastAsia="en-US"/>
        </w:rPr>
      </w:pPr>
      <w:r w:rsidRPr="006E73B3">
        <w:rPr>
          <w:rFonts w:eastAsia="PMingLiU"/>
          <w:color w:val="000000"/>
          <w:sz w:val="20"/>
          <w:szCs w:val="20"/>
        </w:rPr>
        <w:t xml:space="preserve"> </w:t>
      </w:r>
      <w:r w:rsidR="00C7097E" w:rsidRPr="006E73B3">
        <w:rPr>
          <w:rFonts w:eastAsia="PMingLiU"/>
          <w:color w:val="000000"/>
          <w:sz w:val="20"/>
          <w:szCs w:val="20"/>
        </w:rPr>
        <w:t xml:space="preserve"> </w:t>
      </w:r>
      <w:r w:rsidR="00C7097E" w:rsidRPr="006E73B3">
        <w:rPr>
          <w:rFonts w:eastAsia="PMingLiU"/>
          <w:color w:val="000000"/>
          <w:sz w:val="20"/>
          <w:szCs w:val="20"/>
        </w:rPr>
        <w:tab/>
      </w:r>
      <w:r w:rsidRPr="006E73B3">
        <w:rPr>
          <w:rFonts w:eastAsia="PMingLiU"/>
          <w:color w:val="000000"/>
          <w:sz w:val="20"/>
          <w:szCs w:val="20"/>
        </w:rPr>
        <w:t xml:space="preserve">  </w:t>
      </w:r>
      <w:proofErr w:type="spellStart"/>
      <w:r w:rsidR="00C7097E" w:rsidRPr="006E73B3">
        <w:rPr>
          <w:rFonts w:eastAsia="PMingLiU"/>
          <w:color w:val="000000"/>
          <w:sz w:val="20"/>
          <w:szCs w:val="20"/>
        </w:rPr>
        <w:t>Kozinets</w:t>
      </w:r>
      <w:proofErr w:type="spellEnd"/>
      <w:r w:rsidR="00C7097E" w:rsidRPr="006E73B3">
        <w:rPr>
          <w:rFonts w:eastAsia="PMingLiU"/>
          <w:color w:val="000000"/>
          <w:sz w:val="20"/>
          <w:szCs w:val="20"/>
        </w:rPr>
        <w:t>.</w:t>
      </w:r>
    </w:p>
    <w:p w:rsidR="00401001" w:rsidRPr="006E73B3" w:rsidRDefault="00C7097E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</w:r>
      <w:r w:rsidRPr="006E73B3">
        <w:rPr>
          <w:rFonts w:eastAsia="PMingLiU"/>
          <w:sz w:val="20"/>
          <w:szCs w:val="20"/>
        </w:rPr>
        <w:t xml:space="preserve">- cited in </w:t>
      </w:r>
      <w:r w:rsidRPr="006E73B3">
        <w:rPr>
          <w:rFonts w:eastAsia="PMingLiU"/>
          <w:i/>
          <w:sz w:val="20"/>
          <w:szCs w:val="20"/>
        </w:rPr>
        <w:t>Negative Ecstasy: The Star Trek Seductions and Other Mass Deceptions,</w:t>
      </w:r>
      <w:r w:rsidR="0027396B" w:rsidRPr="006E73B3">
        <w:rPr>
          <w:rFonts w:eastAsia="PMingLiU"/>
          <w:color w:val="000000"/>
          <w:sz w:val="20"/>
          <w:szCs w:val="20"/>
        </w:rPr>
        <w:t xml:space="preserve"> </w:t>
      </w:r>
      <w:r w:rsidRPr="006E73B3">
        <w:rPr>
          <w:rFonts w:eastAsia="PMingLiU"/>
          <w:color w:val="000000"/>
          <w:sz w:val="20"/>
          <w:szCs w:val="20"/>
        </w:rPr>
        <w:t>by Arnold</w:t>
      </w:r>
    </w:p>
    <w:p w:rsidR="00C7097E" w:rsidRPr="006E73B3" w:rsidRDefault="00401001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 xml:space="preserve"> </w:t>
      </w:r>
      <w:r w:rsidR="00C7097E" w:rsidRPr="006E73B3">
        <w:rPr>
          <w:rFonts w:eastAsia="PMingLiU"/>
          <w:color w:val="000000"/>
          <w:sz w:val="20"/>
          <w:szCs w:val="20"/>
        </w:rPr>
        <w:t xml:space="preserve"> </w:t>
      </w:r>
      <w:r w:rsidR="00C7097E" w:rsidRPr="006E73B3">
        <w:rPr>
          <w:rFonts w:eastAsia="PMingLiU"/>
          <w:color w:val="000000"/>
          <w:sz w:val="20"/>
          <w:szCs w:val="20"/>
        </w:rPr>
        <w:tab/>
      </w:r>
      <w:r w:rsidRPr="006E73B3">
        <w:rPr>
          <w:rFonts w:eastAsia="PMingLiU"/>
          <w:color w:val="000000"/>
          <w:sz w:val="20"/>
          <w:szCs w:val="20"/>
        </w:rPr>
        <w:t xml:space="preserve">   </w:t>
      </w:r>
      <w:r w:rsidR="00C7097E" w:rsidRPr="006E73B3">
        <w:rPr>
          <w:rFonts w:eastAsia="PMingLiU"/>
          <w:color w:val="000000"/>
          <w:sz w:val="20"/>
          <w:szCs w:val="20"/>
        </w:rPr>
        <w:t>Itwaru, Toronto: Other Eye, 2000, pp. 33, 107.</w:t>
      </w:r>
    </w:p>
    <w:p w:rsidR="006D0CBC" w:rsidRPr="006E73B3" w:rsidRDefault="006D0CBC" w:rsidP="006D0CBC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- cited in “High-Tech Feudalism: Warrior Culture and Science Fiction TV,” by Graham Knight </w:t>
      </w:r>
      <w:r w:rsidRPr="006E73B3">
        <w:rPr>
          <w:rFonts w:eastAsia="PMingLiU"/>
          <w:color w:val="000000"/>
          <w:sz w:val="20"/>
          <w:szCs w:val="20"/>
        </w:rPr>
        <w:tab/>
        <w:t xml:space="preserve">and Jennifer Smith Florilegium 15 (1998), 269, 282 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- cited in </w:t>
      </w:r>
      <w:r w:rsidRPr="006E73B3">
        <w:rPr>
          <w:rFonts w:eastAsia="PMingLiU"/>
          <w:i/>
          <w:iCs/>
          <w:sz w:val="20"/>
          <w:szCs w:val="20"/>
        </w:rPr>
        <w:t>Science Fiction Audiences</w:t>
      </w:r>
      <w:r w:rsidRPr="006E73B3">
        <w:rPr>
          <w:rFonts w:eastAsia="PMingLiU"/>
          <w:sz w:val="20"/>
          <w:szCs w:val="20"/>
        </w:rPr>
        <w:t xml:space="preserve"> by editors John Tulloch and Henry Jenkins London:  </w:t>
      </w:r>
      <w:r w:rsidRPr="006E73B3">
        <w:rPr>
          <w:rFonts w:eastAsia="PMingLiU"/>
          <w:sz w:val="20"/>
          <w:szCs w:val="20"/>
        </w:rPr>
        <w:tab/>
        <w:t>Routledge, 1995, pp. 26-35, 41-48, 58, 178, 269-273, 289.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  <w:sz w:val="20"/>
          <w:szCs w:val="20"/>
        </w:rPr>
      </w:pPr>
      <w:r w:rsidRPr="006E73B3">
        <w:rPr>
          <w:rFonts w:eastAsia="PMingLiU"/>
          <w:sz w:val="20"/>
          <w:szCs w:val="20"/>
        </w:rPr>
        <w:tab/>
        <w:t xml:space="preserve"> - cited in </w:t>
      </w:r>
      <w:r w:rsidRPr="006E73B3">
        <w:rPr>
          <w:rFonts w:eastAsia="PMingLiU"/>
          <w:i/>
          <w:sz w:val="20"/>
          <w:szCs w:val="20"/>
        </w:rPr>
        <w:t>Annual Review of Anthropology</w:t>
      </w:r>
      <w:r w:rsidRPr="006E73B3">
        <w:rPr>
          <w:rFonts w:eastAsia="PMingLiU"/>
          <w:sz w:val="20"/>
          <w:szCs w:val="20"/>
        </w:rPr>
        <w:t xml:space="preserve"> vol. 22, 1993, pp. 301, 310 by Debra Spitulnik.</w:t>
      </w:r>
    </w:p>
    <w:p w:rsidR="00E73DB1" w:rsidRPr="006E73B3" w:rsidRDefault="00A921CD" w:rsidP="00E73DB1">
      <w:pPr>
        <w:autoSpaceDE w:val="0"/>
        <w:autoSpaceDN w:val="0"/>
        <w:adjustRightInd w:val="0"/>
        <w:ind w:firstLine="720"/>
        <w:rPr>
          <w:rFonts w:eastAsia="PMingLiU"/>
          <w:sz w:val="20"/>
          <w:szCs w:val="20"/>
        </w:rPr>
      </w:pPr>
      <w:r w:rsidRPr="006E73B3">
        <w:rPr>
          <w:rFonts w:eastAsia="PMingLiU"/>
          <w:sz w:val="20"/>
          <w:szCs w:val="20"/>
        </w:rPr>
        <w:t xml:space="preserve">- </w:t>
      </w:r>
      <w:r w:rsidRPr="006E73B3">
        <w:rPr>
          <w:rFonts w:eastAsia="PMingLiU"/>
          <w:b/>
          <w:bCs/>
          <w:sz w:val="20"/>
          <w:szCs w:val="20"/>
        </w:rPr>
        <w:t>reviewed</w:t>
      </w:r>
      <w:r w:rsidRPr="006E73B3">
        <w:rPr>
          <w:rFonts w:eastAsia="PMingLiU"/>
          <w:sz w:val="20"/>
          <w:szCs w:val="20"/>
        </w:rPr>
        <w:t xml:space="preserve"> in </w:t>
      </w:r>
      <w:r w:rsidRPr="006E73B3">
        <w:rPr>
          <w:rFonts w:eastAsia="PMingLiU"/>
          <w:i/>
          <w:iCs/>
          <w:sz w:val="20"/>
          <w:szCs w:val="20"/>
        </w:rPr>
        <w:t xml:space="preserve">Broadcast Week </w:t>
      </w:r>
      <w:r w:rsidRPr="006E73B3">
        <w:rPr>
          <w:rFonts w:eastAsia="PMingLiU"/>
          <w:sz w:val="20"/>
          <w:szCs w:val="20"/>
        </w:rPr>
        <w:t>Aug 17</w:t>
      </w:r>
      <w:r w:rsidR="008B60EF" w:rsidRPr="006E73B3">
        <w:rPr>
          <w:rFonts w:eastAsia="PMingLiU"/>
          <w:sz w:val="20"/>
          <w:szCs w:val="20"/>
        </w:rPr>
        <w:t xml:space="preserve"> to Aug </w:t>
      </w:r>
      <w:r w:rsidRPr="006E73B3">
        <w:rPr>
          <w:rFonts w:eastAsia="PMingLiU"/>
          <w:sz w:val="20"/>
          <w:szCs w:val="20"/>
        </w:rPr>
        <w:t>23</w:t>
      </w:r>
      <w:r w:rsidR="009640E4" w:rsidRPr="006E73B3">
        <w:rPr>
          <w:rFonts w:eastAsia="PMingLiU"/>
          <w:sz w:val="20"/>
          <w:szCs w:val="20"/>
        </w:rPr>
        <w:t xml:space="preserve">, </w:t>
      </w:r>
      <w:r w:rsidRPr="006E73B3">
        <w:rPr>
          <w:rFonts w:eastAsia="PMingLiU"/>
          <w:sz w:val="20"/>
          <w:szCs w:val="20"/>
        </w:rPr>
        <w:t>1991,</w:t>
      </w:r>
      <w:r w:rsidR="00E73DB1" w:rsidRPr="006E73B3">
        <w:rPr>
          <w:rFonts w:eastAsia="PMingLiU"/>
          <w:sz w:val="20"/>
          <w:szCs w:val="20"/>
        </w:rPr>
        <w:t xml:space="preserve"> </w:t>
      </w:r>
      <w:r w:rsidRPr="006E73B3">
        <w:rPr>
          <w:rFonts w:eastAsia="PMingLiU"/>
          <w:sz w:val="20"/>
          <w:szCs w:val="20"/>
        </w:rPr>
        <w:t xml:space="preserve">“Going Forth,” </w:t>
      </w:r>
      <w:r w:rsidRPr="006E73B3">
        <w:rPr>
          <w:rFonts w:eastAsia="PMingLiU"/>
          <w:i/>
          <w:iCs/>
          <w:sz w:val="20"/>
          <w:szCs w:val="20"/>
        </w:rPr>
        <w:t>Globe and Mail</w:t>
      </w:r>
      <w:r w:rsidR="00E73DB1" w:rsidRPr="006E73B3">
        <w:rPr>
          <w:rFonts w:eastAsia="PMingLiU"/>
          <w:sz w:val="20"/>
          <w:szCs w:val="20"/>
        </w:rPr>
        <w:t>, p. 7</w:t>
      </w:r>
    </w:p>
    <w:p w:rsidR="00A921CD" w:rsidRPr="006E73B3" w:rsidRDefault="00E73DB1" w:rsidP="00E73DB1">
      <w:pPr>
        <w:autoSpaceDE w:val="0"/>
        <w:autoSpaceDN w:val="0"/>
        <w:adjustRightInd w:val="0"/>
        <w:ind w:firstLine="720"/>
        <w:rPr>
          <w:rFonts w:eastAsia="PMingLiU"/>
          <w:sz w:val="20"/>
          <w:szCs w:val="20"/>
        </w:rPr>
      </w:pPr>
      <w:r w:rsidRPr="006E73B3">
        <w:rPr>
          <w:rFonts w:eastAsia="PMingLiU"/>
          <w:i/>
          <w:iCs/>
          <w:sz w:val="20"/>
          <w:szCs w:val="20"/>
        </w:rPr>
        <w:t xml:space="preserve">  </w:t>
      </w:r>
      <w:r w:rsidR="00A921CD" w:rsidRPr="006E73B3">
        <w:rPr>
          <w:rFonts w:eastAsia="PMingLiU"/>
          <w:sz w:val="20"/>
          <w:szCs w:val="20"/>
        </w:rPr>
        <w:t xml:space="preserve"> by John Doyle</w:t>
      </w:r>
    </w:p>
    <w:p w:rsidR="00E73DB1" w:rsidRPr="006E73B3" w:rsidRDefault="00E73DB1" w:rsidP="00C7097E">
      <w:pPr>
        <w:autoSpaceDE w:val="0"/>
        <w:autoSpaceDN w:val="0"/>
        <w:adjustRightInd w:val="0"/>
        <w:rPr>
          <w:rFonts w:eastAsia="PMingLiU"/>
          <w:sz w:val="20"/>
          <w:szCs w:val="20"/>
        </w:rPr>
      </w:pPr>
      <w:r w:rsidRPr="006E73B3">
        <w:rPr>
          <w:rFonts w:eastAsia="PMingLiU"/>
          <w:sz w:val="20"/>
          <w:szCs w:val="20"/>
        </w:rPr>
        <w:tab/>
        <w:t xml:space="preserve">- </w:t>
      </w:r>
      <w:r w:rsidRPr="006E73B3">
        <w:rPr>
          <w:rFonts w:eastAsia="PMingLiU"/>
          <w:b/>
          <w:bCs/>
          <w:sz w:val="20"/>
          <w:szCs w:val="20"/>
        </w:rPr>
        <w:t>reviewed</w:t>
      </w:r>
      <w:r w:rsidRPr="006E73B3">
        <w:rPr>
          <w:rFonts w:eastAsia="PMingLiU"/>
          <w:sz w:val="20"/>
          <w:szCs w:val="20"/>
        </w:rPr>
        <w:t xml:space="preserve"> in </w:t>
      </w:r>
      <w:r w:rsidRPr="006E73B3">
        <w:rPr>
          <w:rFonts w:eastAsia="PMingLiU"/>
          <w:i/>
          <w:iCs/>
          <w:sz w:val="20"/>
          <w:szCs w:val="20"/>
        </w:rPr>
        <w:t>Excalibur</w:t>
      </w:r>
      <w:r w:rsidRPr="006E73B3">
        <w:rPr>
          <w:rFonts w:eastAsia="PMingLiU"/>
          <w:sz w:val="20"/>
          <w:szCs w:val="20"/>
        </w:rPr>
        <w:t>, Dec 3, 1987, “Star Trek Wins a New Generation of Stunned Followers,”</w:t>
      </w:r>
    </w:p>
    <w:p w:rsidR="00E73DB1" w:rsidRPr="006E73B3" w:rsidRDefault="00E73DB1" w:rsidP="00C7097E">
      <w:pPr>
        <w:autoSpaceDE w:val="0"/>
        <w:autoSpaceDN w:val="0"/>
        <w:adjustRightInd w:val="0"/>
        <w:rPr>
          <w:rFonts w:eastAsia="PMingLiU"/>
          <w:sz w:val="20"/>
          <w:szCs w:val="20"/>
        </w:rPr>
      </w:pPr>
      <w:r w:rsidRPr="006E73B3">
        <w:rPr>
          <w:rFonts w:eastAsia="PMingLiU"/>
          <w:sz w:val="20"/>
          <w:szCs w:val="20"/>
        </w:rPr>
        <w:tab/>
        <w:t xml:space="preserve">  pp. 16-17 by Howard Kaman</w:t>
      </w:r>
      <w:r w:rsidR="007D1CD5" w:rsidRPr="006E73B3">
        <w:rPr>
          <w:rFonts w:eastAsia="PMingLiU"/>
          <w:sz w:val="20"/>
          <w:szCs w:val="20"/>
        </w:rPr>
        <w:t>.</w:t>
      </w:r>
    </w:p>
    <w:p w:rsidR="00C7097E" w:rsidRPr="006E73B3" w:rsidRDefault="00C7097E" w:rsidP="00C7097E">
      <w:pPr>
        <w:rPr>
          <w:rFonts w:eastAsia="PMingLiU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- </w:t>
      </w:r>
      <w:r w:rsidRPr="006E73B3">
        <w:rPr>
          <w:rFonts w:eastAsia="PMingLiU"/>
          <w:b/>
          <w:color w:val="000000"/>
          <w:sz w:val="20"/>
          <w:szCs w:val="20"/>
        </w:rPr>
        <w:t>reviewed</w:t>
      </w:r>
      <w:r w:rsidRPr="006E73B3">
        <w:rPr>
          <w:rFonts w:eastAsia="PMingLiU"/>
          <w:color w:val="000000"/>
          <w:sz w:val="20"/>
          <w:szCs w:val="20"/>
        </w:rPr>
        <w:t xml:space="preserve"> in </w:t>
      </w:r>
      <w:r w:rsidRPr="006E73B3">
        <w:rPr>
          <w:rFonts w:eastAsia="PMingLiU"/>
          <w:i/>
          <w:iCs/>
          <w:sz w:val="20"/>
          <w:szCs w:val="20"/>
        </w:rPr>
        <w:t>Border/Lines</w:t>
      </w:r>
      <w:r w:rsidRPr="006E73B3">
        <w:rPr>
          <w:rFonts w:eastAsia="PMingLiU"/>
          <w:sz w:val="20"/>
          <w:szCs w:val="20"/>
        </w:rPr>
        <w:t xml:space="preserve"> 6 Winter 1986/87, pp. 43–44 by Joe Galbo</w:t>
      </w:r>
    </w:p>
    <w:p w:rsidR="00C7097E" w:rsidRPr="006E73B3" w:rsidRDefault="00C7097E" w:rsidP="00C7097E">
      <w:pPr>
        <w:rPr>
          <w:rFonts w:eastAsia="PMingLiU"/>
          <w:color w:val="000000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color w:val="000000"/>
        </w:rPr>
        <w:t>1982</w:t>
      </w:r>
      <w:r w:rsidRPr="006E73B3">
        <w:rPr>
          <w:rFonts w:eastAsia="PMingLiU"/>
          <w:color w:val="000000"/>
        </w:rPr>
        <w:tab/>
      </w:r>
      <w:r w:rsidRPr="006E73B3">
        <w:rPr>
          <w:rFonts w:eastAsia="PMingLiU"/>
          <w:i/>
          <w:color w:val="000000"/>
        </w:rPr>
        <w:t>The Last Outport: Newfoundland in Crisis</w:t>
      </w:r>
      <w:r w:rsidRPr="006E73B3">
        <w:rPr>
          <w:rFonts w:eastAsia="PMingLiU"/>
          <w:color w:val="000000"/>
        </w:rPr>
        <w:t xml:space="preserve"> Toronto: Sisyphus Press Inc.</w:t>
      </w:r>
      <w:r w:rsidRPr="006E73B3">
        <w:rPr>
          <w:rFonts w:eastAsia="PMingLiU"/>
        </w:rPr>
        <w:t xml:space="preserve"> 373 pgs.</w:t>
      </w:r>
    </w:p>
    <w:p w:rsidR="00C7097E" w:rsidRPr="006E73B3" w:rsidRDefault="00C7097E" w:rsidP="00C7097E">
      <w:pPr>
        <w:keepNext/>
        <w:ind w:left="720"/>
        <w:outlineLvl w:val="1"/>
        <w:rPr>
          <w:rFonts w:eastAsia="PMingLiU"/>
          <w:szCs w:val="20"/>
          <w:u w:val="single"/>
          <w:lang w:eastAsia="en-US"/>
        </w:rPr>
      </w:pPr>
    </w:p>
    <w:p w:rsidR="002260C1" w:rsidRPr="006E73B3" w:rsidRDefault="00C7097E" w:rsidP="00C7097E">
      <w:pPr>
        <w:keepNext/>
        <w:ind w:left="720"/>
        <w:outlineLvl w:val="1"/>
        <w:rPr>
          <w:rFonts w:eastAsia="PMingLiU"/>
          <w:sz w:val="20"/>
          <w:szCs w:val="20"/>
          <w:lang w:eastAsia="en-US"/>
        </w:rPr>
      </w:pPr>
      <w:r w:rsidRPr="006E73B3">
        <w:rPr>
          <w:rFonts w:eastAsia="PMingLiU"/>
          <w:sz w:val="20"/>
          <w:szCs w:val="20"/>
          <w:lang w:eastAsia="en-US"/>
        </w:rPr>
        <w:t xml:space="preserve">- cited in </w:t>
      </w:r>
      <w:r w:rsidRPr="006E73B3">
        <w:rPr>
          <w:rFonts w:eastAsia="PMingLiU"/>
          <w:i/>
          <w:sz w:val="20"/>
          <w:szCs w:val="20"/>
          <w:lang w:eastAsia="en-US"/>
        </w:rPr>
        <w:t>Canadians at Last:</w:t>
      </w:r>
      <w:r w:rsidR="004C30C2" w:rsidRPr="006E73B3">
        <w:rPr>
          <w:rFonts w:eastAsia="PMingLiU"/>
          <w:i/>
          <w:sz w:val="20"/>
          <w:szCs w:val="20"/>
          <w:lang w:eastAsia="en-US"/>
        </w:rPr>
        <w:t xml:space="preserve"> </w:t>
      </w:r>
      <w:r w:rsidRPr="006E73B3">
        <w:rPr>
          <w:rFonts w:eastAsia="PMingLiU"/>
          <w:i/>
          <w:sz w:val="20"/>
          <w:szCs w:val="20"/>
          <w:lang w:eastAsia="en-US"/>
        </w:rPr>
        <w:t xml:space="preserve">Canada Integrates Newfoundland </w:t>
      </w:r>
      <w:proofErr w:type="gramStart"/>
      <w:r w:rsidRPr="006E73B3">
        <w:rPr>
          <w:rFonts w:eastAsia="PMingLiU"/>
          <w:i/>
          <w:sz w:val="20"/>
          <w:szCs w:val="20"/>
          <w:lang w:eastAsia="en-US"/>
        </w:rPr>
        <w:t>As</w:t>
      </w:r>
      <w:proofErr w:type="gramEnd"/>
      <w:r w:rsidRPr="006E73B3">
        <w:rPr>
          <w:rFonts w:eastAsia="PMingLiU"/>
          <w:i/>
          <w:sz w:val="20"/>
          <w:szCs w:val="20"/>
          <w:lang w:eastAsia="en-US"/>
        </w:rPr>
        <w:t xml:space="preserve"> a Province </w:t>
      </w:r>
      <w:r w:rsidRPr="006E73B3">
        <w:rPr>
          <w:rFonts w:eastAsia="PMingLiU"/>
          <w:sz w:val="20"/>
          <w:szCs w:val="20"/>
          <w:lang w:eastAsia="en-US"/>
        </w:rPr>
        <w:t>by Raymond</w:t>
      </w:r>
    </w:p>
    <w:p w:rsidR="00C7097E" w:rsidRPr="006E73B3" w:rsidRDefault="002260C1" w:rsidP="00C7097E">
      <w:pPr>
        <w:keepNext/>
        <w:ind w:left="720"/>
        <w:outlineLvl w:val="1"/>
        <w:rPr>
          <w:rFonts w:eastAsia="PMingLiU"/>
          <w:sz w:val="20"/>
          <w:szCs w:val="20"/>
          <w:lang w:eastAsia="en-US"/>
        </w:rPr>
      </w:pPr>
      <w:r w:rsidRPr="006E73B3">
        <w:rPr>
          <w:rFonts w:eastAsia="PMingLiU"/>
          <w:sz w:val="20"/>
          <w:szCs w:val="20"/>
          <w:lang w:eastAsia="en-US"/>
        </w:rPr>
        <w:t xml:space="preserve"> </w:t>
      </w:r>
      <w:r w:rsidR="00C7097E" w:rsidRPr="006E73B3">
        <w:rPr>
          <w:rFonts w:eastAsia="PMingLiU"/>
          <w:sz w:val="20"/>
          <w:szCs w:val="20"/>
          <w:lang w:eastAsia="en-US"/>
        </w:rPr>
        <w:t xml:space="preserve"> </w:t>
      </w:r>
      <w:r w:rsidRPr="006E73B3">
        <w:rPr>
          <w:rFonts w:eastAsia="PMingLiU"/>
          <w:sz w:val="20"/>
          <w:szCs w:val="20"/>
          <w:lang w:eastAsia="en-US"/>
        </w:rPr>
        <w:t xml:space="preserve"> </w:t>
      </w:r>
      <w:r w:rsidR="00C7097E" w:rsidRPr="006E73B3">
        <w:rPr>
          <w:rFonts w:eastAsia="PMingLiU"/>
          <w:sz w:val="20"/>
          <w:szCs w:val="20"/>
          <w:lang w:eastAsia="en-US"/>
        </w:rPr>
        <w:t>Be</w:t>
      </w:r>
      <w:r w:rsidR="00C7097E" w:rsidRPr="006E73B3">
        <w:rPr>
          <w:rFonts w:eastAsia="PMingLiU"/>
          <w:sz w:val="20"/>
          <w:szCs w:val="20"/>
          <w:lang w:eastAsia="en-US"/>
        </w:rPr>
        <w:t>n</w:t>
      </w:r>
      <w:r w:rsidR="00C7097E" w:rsidRPr="006E73B3">
        <w:rPr>
          <w:rFonts w:eastAsia="PMingLiU"/>
          <w:sz w:val="20"/>
          <w:szCs w:val="20"/>
          <w:lang w:eastAsia="en-US"/>
        </w:rPr>
        <w:t>jamin Blake, Toronto: U of T, 2004, p. 232.</w:t>
      </w:r>
    </w:p>
    <w:p w:rsidR="00C7097E" w:rsidRPr="006E73B3" w:rsidRDefault="00C7097E" w:rsidP="00C7097E">
      <w:pPr>
        <w:ind w:left="720"/>
        <w:rPr>
          <w:rFonts w:eastAsia="PMingLiU"/>
          <w:sz w:val="20"/>
          <w:szCs w:val="20"/>
        </w:rPr>
      </w:pPr>
      <w:r w:rsidRPr="006E73B3">
        <w:rPr>
          <w:rFonts w:eastAsia="PMingLiU"/>
          <w:sz w:val="20"/>
          <w:szCs w:val="20"/>
        </w:rPr>
        <w:t xml:space="preserve">- cited in </w:t>
      </w:r>
      <w:hyperlink r:id="rId10" w:history="1">
        <w:r w:rsidRPr="006E73B3">
          <w:rPr>
            <w:rStyle w:val="Hyperlink"/>
            <w:rFonts w:eastAsia="PMingLiU"/>
            <w:i/>
            <w:color w:val="auto"/>
            <w:sz w:val="20"/>
            <w:szCs w:val="20"/>
            <w:u w:val="none"/>
          </w:rPr>
          <w:t>Journal of Canadian Studies</w:t>
        </w:r>
      </w:hyperlink>
      <w:r w:rsidRPr="006E73B3">
        <w:rPr>
          <w:rFonts w:eastAsia="PMingLiU"/>
          <w:sz w:val="20"/>
          <w:szCs w:val="20"/>
        </w:rPr>
        <w:t xml:space="preserve">, </w:t>
      </w:r>
      <w:hyperlink r:id="rId11" w:history="1">
        <w:r w:rsidRPr="006E73B3">
          <w:rPr>
            <w:rStyle w:val="Hyperlink"/>
            <w:rFonts w:eastAsia="PMingLiU"/>
            <w:color w:val="auto"/>
            <w:sz w:val="20"/>
            <w:szCs w:val="20"/>
            <w:u w:val="none"/>
          </w:rPr>
          <w:t>Spring 1998</w:t>
        </w:r>
      </w:hyperlink>
      <w:r w:rsidRPr="006E73B3">
        <w:rPr>
          <w:rFonts w:eastAsia="PMingLiU"/>
          <w:sz w:val="20"/>
          <w:szCs w:val="20"/>
        </w:rPr>
        <w:t>, 33, 1, pp. 99, 106, by Neil Earle.</w:t>
      </w:r>
    </w:p>
    <w:p w:rsidR="002260C1" w:rsidRPr="006E73B3" w:rsidRDefault="00C7097E" w:rsidP="00C7097E">
      <w:pPr>
        <w:ind w:left="720"/>
        <w:rPr>
          <w:rFonts w:eastAsia="PMingLiU"/>
          <w:sz w:val="20"/>
          <w:szCs w:val="20"/>
        </w:rPr>
      </w:pPr>
      <w:r w:rsidRPr="006E73B3">
        <w:rPr>
          <w:rFonts w:eastAsia="PMingLiU"/>
          <w:sz w:val="20"/>
          <w:szCs w:val="20"/>
        </w:rPr>
        <w:t xml:space="preserve">- cited in </w:t>
      </w:r>
      <w:r w:rsidRPr="006E73B3">
        <w:rPr>
          <w:rFonts w:eastAsia="PMingLiU"/>
          <w:i/>
          <w:sz w:val="20"/>
          <w:szCs w:val="20"/>
        </w:rPr>
        <w:t>The New Practical Guide to Canadian Political Economy</w:t>
      </w:r>
      <w:r w:rsidRPr="006E73B3">
        <w:rPr>
          <w:rFonts w:eastAsia="PMingLiU"/>
          <w:sz w:val="20"/>
          <w:szCs w:val="20"/>
        </w:rPr>
        <w:t xml:space="preserve"> edited by Daniel </w:t>
      </w:r>
      <w:proofErr w:type="spellStart"/>
      <w:r w:rsidRPr="006E73B3">
        <w:rPr>
          <w:rFonts w:eastAsia="PMingLiU"/>
          <w:sz w:val="20"/>
          <w:szCs w:val="20"/>
        </w:rPr>
        <w:t>Drache</w:t>
      </w:r>
      <w:proofErr w:type="spellEnd"/>
      <w:r w:rsidRPr="006E73B3">
        <w:rPr>
          <w:rFonts w:eastAsia="PMingLiU"/>
          <w:sz w:val="20"/>
          <w:szCs w:val="20"/>
        </w:rPr>
        <w:t xml:space="preserve"> and</w:t>
      </w:r>
    </w:p>
    <w:p w:rsidR="00C7097E" w:rsidRPr="006E73B3" w:rsidRDefault="002260C1" w:rsidP="00C7097E">
      <w:pPr>
        <w:ind w:left="720"/>
        <w:rPr>
          <w:rFonts w:eastAsia="PMingLiU"/>
          <w:sz w:val="20"/>
          <w:szCs w:val="20"/>
          <w:lang w:val="fr-FR"/>
        </w:rPr>
      </w:pPr>
      <w:r w:rsidRPr="006E73B3">
        <w:rPr>
          <w:rFonts w:eastAsia="PMingLiU"/>
          <w:sz w:val="20"/>
          <w:szCs w:val="20"/>
        </w:rPr>
        <w:t xml:space="preserve"> </w:t>
      </w:r>
      <w:r w:rsidR="00C7097E" w:rsidRPr="006E73B3">
        <w:rPr>
          <w:rFonts w:eastAsia="PMingLiU"/>
          <w:sz w:val="20"/>
          <w:szCs w:val="20"/>
        </w:rPr>
        <w:t xml:space="preserve"> </w:t>
      </w:r>
      <w:r w:rsidRPr="006E73B3">
        <w:rPr>
          <w:rFonts w:eastAsia="PMingLiU"/>
          <w:sz w:val="20"/>
          <w:szCs w:val="20"/>
        </w:rPr>
        <w:t xml:space="preserve"> </w:t>
      </w:r>
      <w:r w:rsidR="00C7097E" w:rsidRPr="006E73B3">
        <w:rPr>
          <w:rFonts w:eastAsia="PMingLiU"/>
          <w:sz w:val="20"/>
          <w:szCs w:val="20"/>
          <w:lang w:val="fr-FR"/>
        </w:rPr>
        <w:t xml:space="preserve">Wallace </w:t>
      </w:r>
      <w:proofErr w:type="spellStart"/>
      <w:r w:rsidR="00C7097E" w:rsidRPr="006E73B3">
        <w:rPr>
          <w:rFonts w:eastAsia="PMingLiU"/>
          <w:sz w:val="20"/>
          <w:szCs w:val="20"/>
          <w:lang w:val="fr-FR"/>
        </w:rPr>
        <w:t>Clement</w:t>
      </w:r>
      <w:proofErr w:type="spellEnd"/>
      <w:r w:rsidR="00C7097E" w:rsidRPr="006E73B3">
        <w:rPr>
          <w:rFonts w:eastAsia="PMingLiU"/>
          <w:sz w:val="20"/>
          <w:szCs w:val="20"/>
          <w:lang w:val="fr-FR"/>
        </w:rPr>
        <w:t xml:space="preserve">, </w:t>
      </w:r>
      <w:proofErr w:type="gramStart"/>
      <w:r w:rsidR="00C7097E" w:rsidRPr="006E73B3">
        <w:rPr>
          <w:rFonts w:eastAsia="PMingLiU"/>
          <w:bCs/>
          <w:sz w:val="20"/>
          <w:szCs w:val="20"/>
          <w:lang w:val="fr-FR"/>
        </w:rPr>
        <w:t>Toronto:</w:t>
      </w:r>
      <w:proofErr w:type="gramEnd"/>
      <w:r w:rsidR="00C7097E" w:rsidRPr="006E73B3">
        <w:rPr>
          <w:rFonts w:eastAsia="PMingLiU"/>
          <w:bCs/>
          <w:sz w:val="20"/>
          <w:szCs w:val="20"/>
          <w:lang w:val="fr-FR"/>
        </w:rPr>
        <w:t xml:space="preserve"> James Lorimer, 1985, p. 4.</w:t>
      </w:r>
    </w:p>
    <w:p w:rsidR="002260C1" w:rsidRPr="006E73B3" w:rsidRDefault="00C7097E" w:rsidP="00C7097E">
      <w:pPr>
        <w:ind w:left="720"/>
        <w:rPr>
          <w:rFonts w:eastAsia="PMingLiU"/>
          <w:bCs/>
          <w:sz w:val="20"/>
          <w:szCs w:val="20"/>
        </w:rPr>
      </w:pPr>
      <w:r w:rsidRPr="006E73B3">
        <w:rPr>
          <w:rFonts w:eastAsia="PMingLiU"/>
          <w:bCs/>
          <w:sz w:val="20"/>
          <w:szCs w:val="20"/>
        </w:rPr>
        <w:t xml:space="preserve">- cited in </w:t>
      </w:r>
      <w:r w:rsidRPr="006E73B3">
        <w:rPr>
          <w:rFonts w:eastAsia="PMingLiU"/>
          <w:bCs/>
          <w:i/>
          <w:sz w:val="20"/>
          <w:szCs w:val="20"/>
        </w:rPr>
        <w:t>The Canadian Review of Sociology and Anthropology</w:t>
      </w:r>
      <w:r w:rsidR="00DB42A2" w:rsidRPr="006E73B3">
        <w:rPr>
          <w:rFonts w:eastAsia="PMingLiU"/>
          <w:bCs/>
          <w:sz w:val="20"/>
          <w:szCs w:val="20"/>
        </w:rPr>
        <w:t xml:space="preserve">, 1985, vol. 22, </w:t>
      </w:r>
      <w:r w:rsidRPr="006E73B3">
        <w:rPr>
          <w:rFonts w:eastAsia="PMingLiU"/>
          <w:bCs/>
          <w:sz w:val="20"/>
          <w:szCs w:val="20"/>
        </w:rPr>
        <w:t xml:space="preserve">pp. 721-721 by </w:t>
      </w:r>
    </w:p>
    <w:p w:rsidR="002260C1" w:rsidRPr="006E73B3" w:rsidRDefault="002260C1" w:rsidP="00C7097E">
      <w:pPr>
        <w:ind w:left="720"/>
        <w:rPr>
          <w:rFonts w:eastAsia="PMingLiU"/>
          <w:bCs/>
          <w:sz w:val="20"/>
          <w:szCs w:val="20"/>
        </w:rPr>
      </w:pPr>
      <w:r w:rsidRPr="006E73B3">
        <w:rPr>
          <w:rFonts w:eastAsia="PMingLiU"/>
          <w:bCs/>
          <w:sz w:val="20"/>
          <w:szCs w:val="20"/>
        </w:rPr>
        <w:t xml:space="preserve">    </w:t>
      </w:r>
      <w:r w:rsidR="00C7097E" w:rsidRPr="006E73B3">
        <w:rPr>
          <w:rFonts w:eastAsia="PMingLiU"/>
          <w:bCs/>
          <w:sz w:val="20"/>
          <w:szCs w:val="20"/>
        </w:rPr>
        <w:t>Ray Morrow, “…a pioneering attempt to fuse political economy and the critical theory of the</w:t>
      </w:r>
    </w:p>
    <w:p w:rsidR="00C7097E" w:rsidRPr="006E73B3" w:rsidRDefault="002260C1" w:rsidP="00C7097E">
      <w:pPr>
        <w:ind w:left="720"/>
        <w:rPr>
          <w:rFonts w:eastAsia="PMingLiU"/>
          <w:bCs/>
          <w:sz w:val="20"/>
          <w:szCs w:val="20"/>
        </w:rPr>
      </w:pPr>
      <w:r w:rsidRPr="006E73B3">
        <w:rPr>
          <w:rFonts w:eastAsia="PMingLiU"/>
          <w:bCs/>
          <w:sz w:val="20"/>
          <w:szCs w:val="20"/>
        </w:rPr>
        <w:t xml:space="preserve">    </w:t>
      </w:r>
      <w:r w:rsidR="00C7097E" w:rsidRPr="006E73B3">
        <w:rPr>
          <w:rFonts w:eastAsia="PMingLiU"/>
          <w:bCs/>
          <w:sz w:val="20"/>
          <w:szCs w:val="20"/>
        </w:rPr>
        <w:t>state and culture as part of federal regional planning”</w:t>
      </w:r>
    </w:p>
    <w:p w:rsidR="002260C1" w:rsidRPr="006E73B3" w:rsidRDefault="00C7097E" w:rsidP="00C7097E">
      <w:pPr>
        <w:rPr>
          <w:rFonts w:eastAsia="PMingLiU"/>
          <w:color w:val="000000"/>
          <w:sz w:val="20"/>
          <w:szCs w:val="20"/>
        </w:rPr>
      </w:pPr>
      <w:r w:rsidRPr="006E73B3">
        <w:rPr>
          <w:rFonts w:eastAsia="PMingLiU"/>
          <w:color w:val="000000"/>
          <w:sz w:val="20"/>
          <w:szCs w:val="20"/>
        </w:rPr>
        <w:tab/>
        <w:t xml:space="preserve">- </w:t>
      </w:r>
      <w:r w:rsidRPr="006E73B3">
        <w:rPr>
          <w:rFonts w:eastAsia="PMingLiU"/>
          <w:b/>
          <w:color w:val="000000"/>
          <w:sz w:val="20"/>
          <w:szCs w:val="20"/>
        </w:rPr>
        <w:t>reviewed</w:t>
      </w:r>
      <w:r w:rsidR="002260C1" w:rsidRPr="006E73B3">
        <w:rPr>
          <w:rFonts w:eastAsia="PMingLiU"/>
          <w:color w:val="000000"/>
          <w:sz w:val="20"/>
          <w:szCs w:val="20"/>
        </w:rPr>
        <w:t xml:space="preserve"> by Paul Phillips </w:t>
      </w:r>
      <w:r w:rsidRPr="006E73B3">
        <w:rPr>
          <w:rFonts w:eastAsia="PMingLiU"/>
          <w:color w:val="000000"/>
          <w:sz w:val="20"/>
          <w:szCs w:val="20"/>
        </w:rPr>
        <w:t xml:space="preserve">in </w:t>
      </w:r>
      <w:r w:rsidRPr="006E73B3">
        <w:rPr>
          <w:rFonts w:eastAsia="PMingLiU"/>
          <w:bCs/>
          <w:i/>
          <w:iCs/>
          <w:sz w:val="20"/>
          <w:szCs w:val="20"/>
        </w:rPr>
        <w:t>The Canadian Forum</w:t>
      </w:r>
      <w:r w:rsidRPr="006E73B3">
        <w:rPr>
          <w:rFonts w:eastAsia="PMingLiU"/>
          <w:sz w:val="20"/>
          <w:szCs w:val="20"/>
        </w:rPr>
        <w:t>, April 1983, vol. 63 p.32</w:t>
      </w:r>
      <w:r w:rsidR="002260C1" w:rsidRPr="006E73B3">
        <w:rPr>
          <w:rFonts w:eastAsia="PMingLiU"/>
          <w:sz w:val="20"/>
          <w:szCs w:val="20"/>
        </w:rPr>
        <w:t>.</w:t>
      </w:r>
    </w:p>
    <w:p w:rsidR="002260C1" w:rsidRPr="006E73B3" w:rsidRDefault="002260C1" w:rsidP="00C7097E">
      <w:pPr>
        <w:rPr>
          <w:rFonts w:eastAsia="PMingLiU"/>
          <w:sz w:val="20"/>
          <w:szCs w:val="20"/>
        </w:rPr>
      </w:pPr>
    </w:p>
    <w:p w:rsidR="00C7097E" w:rsidRPr="006E73B3" w:rsidRDefault="002776F4" w:rsidP="00C7097E">
      <w:pPr>
        <w:rPr>
          <w:rFonts w:eastAsia="PMingLiU"/>
        </w:rPr>
      </w:pPr>
      <w:r w:rsidRPr="006E73B3">
        <w:rPr>
          <w:rFonts w:eastAsia="PMingLiU"/>
        </w:rPr>
        <w:t xml:space="preserve">REFEREED </w:t>
      </w:r>
      <w:r w:rsidR="00C7097E" w:rsidRPr="006E73B3">
        <w:rPr>
          <w:rFonts w:eastAsia="PMingLiU"/>
        </w:rPr>
        <w:t>EDITED BOOK: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 xml:space="preserve">China-West Interculture, Toward the Philosophy of World Integration: Essays </w:t>
      </w:r>
      <w:r w:rsidRPr="006E73B3">
        <w:rPr>
          <w:rFonts w:eastAsia="PMingLiU"/>
          <w:i/>
        </w:rPr>
        <w:tab/>
        <w:t>on Wu Kuang-ming’s Thinking</w:t>
      </w:r>
      <w:r w:rsidR="0027396B" w:rsidRPr="006E73B3">
        <w:rPr>
          <w:rFonts w:eastAsia="PMingLiU"/>
          <w:i/>
        </w:rPr>
        <w:t>.</w:t>
      </w:r>
      <w:r w:rsidR="0027396B" w:rsidRPr="006E73B3">
        <w:rPr>
          <w:rFonts w:eastAsia="PMingLiU"/>
        </w:rPr>
        <w:t xml:space="preserve"> </w:t>
      </w:r>
      <w:r w:rsidRPr="006E73B3">
        <w:rPr>
          <w:rFonts w:eastAsia="PMingLiU"/>
        </w:rPr>
        <w:t>The Association of Chinese Philosophers in</w:t>
      </w:r>
    </w:p>
    <w:p w:rsidR="00BE0905" w:rsidRPr="006E73B3" w:rsidRDefault="00C7097E" w:rsidP="008B60EF">
      <w:pPr>
        <w:ind w:left="720"/>
        <w:rPr>
          <w:rFonts w:eastAsia="PMingLiU"/>
        </w:rPr>
      </w:pPr>
      <w:r w:rsidRPr="006E73B3">
        <w:rPr>
          <w:rFonts w:eastAsia="PMingLiU"/>
        </w:rPr>
        <w:t xml:space="preserve">America (ACPA) Series of Chinese and Comparative Philosophy, New York: Global Scholarly Publications (distributed by University of Hawaii Press) 336 </w:t>
      </w:r>
      <w:proofErr w:type="spellStart"/>
      <w:r w:rsidRPr="006E73B3">
        <w:rPr>
          <w:rFonts w:eastAsia="PMingLiU"/>
        </w:rPr>
        <w:t>pgs</w:t>
      </w:r>
      <w:proofErr w:type="spellEnd"/>
      <w:r w:rsidRPr="006E73B3">
        <w:rPr>
          <w:rFonts w:eastAsia="PMingLiU"/>
        </w:rPr>
        <w:t>, Dec.</w:t>
      </w:r>
      <w:r w:rsidR="00EA51FD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***festschrift honorary volume for </w:t>
      </w:r>
      <w:r w:rsidR="00EA51FD" w:rsidRPr="006E73B3">
        <w:rPr>
          <w:rFonts w:eastAsia="PMingLiU"/>
        </w:rPr>
        <w:t xml:space="preserve">a </w:t>
      </w:r>
      <w:r w:rsidRPr="006E73B3">
        <w:rPr>
          <w:rFonts w:eastAsia="PMingLiU"/>
        </w:rPr>
        <w:t>leading scholar in Chinese Daoist philosophy***</w:t>
      </w:r>
    </w:p>
    <w:p w:rsidR="008B60EF" w:rsidRPr="006E73B3" w:rsidRDefault="008B60EF" w:rsidP="008B60EF">
      <w:pPr>
        <w:ind w:left="720"/>
        <w:rPr>
          <w:rFonts w:eastAsia="PMingLiU"/>
        </w:rPr>
      </w:pPr>
    </w:p>
    <w:p w:rsidR="00BE0905" w:rsidRPr="006E73B3" w:rsidRDefault="00622177" w:rsidP="00C7097E">
      <w:pPr>
        <w:rPr>
          <w:rFonts w:eastAsia="PMingLiU"/>
          <w:sz w:val="20"/>
          <w:szCs w:val="20"/>
        </w:rPr>
      </w:pPr>
      <w:r w:rsidRPr="006E73B3">
        <w:rPr>
          <w:rFonts w:eastAsia="PMingLiU"/>
        </w:rPr>
        <w:tab/>
      </w:r>
      <w:r w:rsidR="00C7097E" w:rsidRPr="006E73B3">
        <w:rPr>
          <w:rFonts w:eastAsia="PMingLiU"/>
          <w:sz w:val="20"/>
          <w:szCs w:val="20"/>
        </w:rPr>
        <w:t xml:space="preserve">- </w:t>
      </w:r>
      <w:r w:rsidR="00C7097E" w:rsidRPr="006E73B3">
        <w:rPr>
          <w:rFonts w:eastAsia="PMingLiU"/>
          <w:b/>
          <w:sz w:val="20"/>
          <w:szCs w:val="20"/>
        </w:rPr>
        <w:t>reviewed</w:t>
      </w:r>
      <w:r w:rsidR="00C7097E" w:rsidRPr="006E73B3">
        <w:rPr>
          <w:rFonts w:eastAsia="PMingLiU"/>
          <w:sz w:val="20"/>
          <w:szCs w:val="20"/>
        </w:rPr>
        <w:t xml:space="preserve"> </w:t>
      </w:r>
      <w:r w:rsidR="00BE0905" w:rsidRPr="006E73B3">
        <w:rPr>
          <w:rFonts w:eastAsia="PMingLiU"/>
          <w:sz w:val="20"/>
          <w:szCs w:val="20"/>
        </w:rPr>
        <w:t xml:space="preserve">by Hans-Georg Moeller </w:t>
      </w:r>
      <w:r w:rsidR="00C7097E" w:rsidRPr="006E73B3">
        <w:rPr>
          <w:rFonts w:eastAsia="PMingLiU"/>
          <w:sz w:val="20"/>
          <w:szCs w:val="20"/>
        </w:rPr>
        <w:t xml:space="preserve">in </w:t>
      </w:r>
      <w:r w:rsidR="00C7097E" w:rsidRPr="006E73B3">
        <w:rPr>
          <w:rFonts w:eastAsia="PMingLiU"/>
          <w:i/>
          <w:sz w:val="20"/>
          <w:szCs w:val="20"/>
        </w:rPr>
        <w:t>Journal of Chinese Philosophy</w:t>
      </w:r>
      <w:r w:rsidR="00C7097E" w:rsidRPr="006E73B3">
        <w:rPr>
          <w:rFonts w:eastAsia="PMingLiU"/>
          <w:sz w:val="20"/>
          <w:szCs w:val="20"/>
        </w:rPr>
        <w:t>, June 2</w:t>
      </w:r>
      <w:r w:rsidR="00BE0905" w:rsidRPr="006E73B3">
        <w:rPr>
          <w:rFonts w:eastAsia="PMingLiU"/>
          <w:sz w:val="20"/>
          <w:szCs w:val="20"/>
        </w:rPr>
        <w:t xml:space="preserve">010, vol. 37, #2 </w:t>
      </w:r>
    </w:p>
    <w:p w:rsidR="00C7097E" w:rsidRPr="006E73B3" w:rsidRDefault="00BE0905" w:rsidP="00C7097E">
      <w:pPr>
        <w:rPr>
          <w:rFonts w:eastAsia="PMingLiU"/>
          <w:sz w:val="20"/>
          <w:szCs w:val="20"/>
          <w:lang w:eastAsia="en-US"/>
        </w:rPr>
      </w:pPr>
      <w:r w:rsidRPr="006E73B3">
        <w:rPr>
          <w:rFonts w:eastAsia="PMingLiU"/>
          <w:sz w:val="20"/>
          <w:szCs w:val="20"/>
        </w:rPr>
        <w:t xml:space="preserve">                 pp. 333-336 </w:t>
      </w:r>
      <w:r w:rsidRPr="006E73B3">
        <w:rPr>
          <w:rFonts w:eastAsia="PMingLiU"/>
          <w:sz w:val="20"/>
          <w:szCs w:val="20"/>
          <w:lang w:eastAsia="en-US"/>
        </w:rPr>
        <w:t xml:space="preserve">  </w:t>
      </w:r>
    </w:p>
    <w:p w:rsidR="00691C6F" w:rsidRPr="006E73B3" w:rsidRDefault="00622177" w:rsidP="00691C6F">
      <w:pPr>
        <w:rPr>
          <w:rFonts w:eastAsia="PMingLiU"/>
          <w:sz w:val="20"/>
          <w:szCs w:val="20"/>
        </w:rPr>
      </w:pPr>
      <w:r w:rsidRPr="006E73B3">
        <w:rPr>
          <w:rFonts w:eastAsia="PMingLiU"/>
          <w:sz w:val="20"/>
          <w:szCs w:val="20"/>
        </w:rPr>
        <w:tab/>
        <w:t xml:space="preserve">- </w:t>
      </w:r>
      <w:r w:rsidRPr="006E73B3">
        <w:rPr>
          <w:rFonts w:eastAsia="PMingLiU"/>
          <w:b/>
          <w:sz w:val="20"/>
          <w:szCs w:val="20"/>
        </w:rPr>
        <w:t>reviewed</w:t>
      </w:r>
      <w:r w:rsidRPr="006E73B3">
        <w:rPr>
          <w:rFonts w:eastAsia="PMingLiU"/>
          <w:sz w:val="20"/>
          <w:szCs w:val="20"/>
        </w:rPr>
        <w:t xml:space="preserve"> </w:t>
      </w:r>
      <w:r w:rsidR="00BE0905" w:rsidRPr="006E73B3">
        <w:rPr>
          <w:rFonts w:eastAsia="PMingLiU"/>
          <w:sz w:val="20"/>
          <w:szCs w:val="20"/>
        </w:rPr>
        <w:t xml:space="preserve">by Ana </w:t>
      </w:r>
      <w:proofErr w:type="spellStart"/>
      <w:r w:rsidR="00BE0905" w:rsidRPr="006E73B3">
        <w:rPr>
          <w:rFonts w:eastAsia="PMingLiU"/>
          <w:sz w:val="20"/>
          <w:szCs w:val="20"/>
        </w:rPr>
        <w:t>Baj</w:t>
      </w:r>
      <w:r w:rsidR="00BE0905" w:rsidRPr="006E73B3">
        <w:rPr>
          <w:sz w:val="20"/>
          <w:szCs w:val="20"/>
        </w:rPr>
        <w:t>ž</w:t>
      </w:r>
      <w:r w:rsidR="00BE0905" w:rsidRPr="006E73B3">
        <w:rPr>
          <w:rFonts w:eastAsia="PMingLiU"/>
          <w:sz w:val="20"/>
          <w:szCs w:val="20"/>
        </w:rPr>
        <w:t>elj</w:t>
      </w:r>
      <w:proofErr w:type="spellEnd"/>
      <w:r w:rsidR="00BE0905" w:rsidRPr="006E73B3">
        <w:rPr>
          <w:rFonts w:eastAsia="PMingLiU"/>
          <w:sz w:val="20"/>
          <w:szCs w:val="20"/>
        </w:rPr>
        <w:t xml:space="preserve"> Bevelacqua </w:t>
      </w:r>
      <w:r w:rsidRPr="006E73B3">
        <w:rPr>
          <w:rFonts w:eastAsia="PMingLiU"/>
          <w:sz w:val="20"/>
          <w:szCs w:val="20"/>
        </w:rPr>
        <w:t xml:space="preserve">in </w:t>
      </w:r>
      <w:r w:rsidRPr="006E73B3">
        <w:rPr>
          <w:rFonts w:eastAsia="PMingLiU"/>
          <w:i/>
          <w:sz w:val="20"/>
          <w:szCs w:val="20"/>
        </w:rPr>
        <w:t>Anthropos</w:t>
      </w:r>
      <w:r w:rsidR="00BE0905" w:rsidRPr="006E73B3">
        <w:rPr>
          <w:rFonts w:eastAsia="PMingLiU"/>
          <w:sz w:val="20"/>
          <w:szCs w:val="20"/>
        </w:rPr>
        <w:t xml:space="preserve"> (Journal </w:t>
      </w:r>
      <w:r w:rsidR="00691C6F" w:rsidRPr="006E73B3">
        <w:rPr>
          <w:rFonts w:eastAsia="PMingLiU"/>
          <w:sz w:val="20"/>
          <w:szCs w:val="20"/>
        </w:rPr>
        <w:t>published by Slovene Philosophical</w:t>
      </w:r>
    </w:p>
    <w:p w:rsidR="00691C6F" w:rsidRPr="006E73B3" w:rsidRDefault="00691C6F" w:rsidP="00C7097E">
      <w:pPr>
        <w:rPr>
          <w:rFonts w:eastAsia="PMingLiU"/>
          <w:sz w:val="20"/>
          <w:szCs w:val="20"/>
        </w:rPr>
      </w:pPr>
      <w:r w:rsidRPr="006E73B3">
        <w:rPr>
          <w:rFonts w:eastAsia="PMingLiU"/>
          <w:sz w:val="20"/>
          <w:szCs w:val="20"/>
        </w:rPr>
        <w:lastRenderedPageBreak/>
        <w:t xml:space="preserve">   </w:t>
      </w:r>
      <w:r w:rsidRPr="006E73B3">
        <w:rPr>
          <w:rFonts w:eastAsia="PMingLiU"/>
          <w:sz w:val="20"/>
          <w:szCs w:val="20"/>
        </w:rPr>
        <w:tab/>
        <w:t xml:space="preserve">  Associ</w:t>
      </w:r>
      <w:r w:rsidR="00097337" w:rsidRPr="006E73B3">
        <w:rPr>
          <w:rFonts w:eastAsia="PMingLiU"/>
          <w:sz w:val="20"/>
          <w:szCs w:val="20"/>
        </w:rPr>
        <w:t>ation and Slovene Psychologists’</w:t>
      </w:r>
      <w:r w:rsidRPr="006E73B3">
        <w:rPr>
          <w:rFonts w:eastAsia="PMingLiU"/>
          <w:sz w:val="20"/>
          <w:szCs w:val="20"/>
        </w:rPr>
        <w:t xml:space="preserve"> Association, </w:t>
      </w:r>
      <w:r w:rsidR="00BE0905" w:rsidRPr="006E73B3">
        <w:rPr>
          <w:rFonts w:eastAsia="PMingLiU"/>
          <w:sz w:val="20"/>
          <w:szCs w:val="20"/>
        </w:rPr>
        <w:t xml:space="preserve">University of Ljubljana) </w:t>
      </w:r>
      <w:r w:rsidR="005F2533" w:rsidRPr="006E73B3">
        <w:rPr>
          <w:rFonts w:eastAsia="PMingLiU"/>
          <w:sz w:val="20"/>
          <w:szCs w:val="20"/>
        </w:rPr>
        <w:t xml:space="preserve">3-4, </w:t>
      </w:r>
      <w:r w:rsidR="00BE0905" w:rsidRPr="006E73B3">
        <w:rPr>
          <w:rFonts w:eastAsia="PMingLiU"/>
          <w:sz w:val="20"/>
          <w:szCs w:val="20"/>
        </w:rPr>
        <w:t>2009,</w:t>
      </w:r>
      <w:r w:rsidRPr="006E73B3">
        <w:rPr>
          <w:rFonts w:eastAsia="PMingLiU"/>
          <w:sz w:val="20"/>
          <w:szCs w:val="20"/>
        </w:rPr>
        <w:t xml:space="preserve"> </w:t>
      </w:r>
    </w:p>
    <w:p w:rsidR="008C0512" w:rsidRPr="006E73B3" w:rsidRDefault="00691C6F" w:rsidP="00C7097E">
      <w:pPr>
        <w:rPr>
          <w:rFonts w:eastAsia="PMingLiU"/>
          <w:sz w:val="20"/>
          <w:szCs w:val="20"/>
        </w:rPr>
      </w:pPr>
      <w:r w:rsidRPr="006E73B3">
        <w:rPr>
          <w:rFonts w:eastAsia="PMingLiU"/>
          <w:sz w:val="20"/>
          <w:szCs w:val="20"/>
        </w:rPr>
        <w:t xml:space="preserve">                 </w:t>
      </w:r>
      <w:r w:rsidR="00BE0905" w:rsidRPr="006E73B3">
        <w:rPr>
          <w:rFonts w:eastAsia="PMingLiU"/>
          <w:sz w:val="20"/>
          <w:szCs w:val="20"/>
        </w:rPr>
        <w:t>pp. 303-308</w:t>
      </w:r>
      <w:r w:rsidR="00622177" w:rsidRPr="006E73B3">
        <w:rPr>
          <w:rFonts w:eastAsia="PMingLiU"/>
          <w:sz w:val="20"/>
          <w:szCs w:val="20"/>
        </w:rPr>
        <w:t xml:space="preserve"> </w:t>
      </w:r>
    </w:p>
    <w:p w:rsidR="001151C6" w:rsidRDefault="001151C6" w:rsidP="00C7097E">
      <w:pPr>
        <w:rPr>
          <w:rFonts w:eastAsia="PMingLiU"/>
        </w:rPr>
      </w:pPr>
    </w:p>
    <w:p w:rsidR="00C7097E" w:rsidRPr="006E73B3" w:rsidRDefault="002776F4" w:rsidP="00C7097E">
      <w:pPr>
        <w:rPr>
          <w:rFonts w:eastAsia="PMingLiU"/>
          <w:sz w:val="20"/>
          <w:szCs w:val="20"/>
        </w:rPr>
      </w:pPr>
      <w:r w:rsidRPr="006E73B3">
        <w:rPr>
          <w:rFonts w:eastAsia="PMingLiU"/>
        </w:rPr>
        <w:t xml:space="preserve">REFEREED </w:t>
      </w:r>
      <w:r w:rsidR="00C7097E" w:rsidRPr="006E73B3">
        <w:rPr>
          <w:rFonts w:eastAsia="PMingLiU"/>
        </w:rPr>
        <w:t>BOOK CHAPTERS:</w:t>
      </w:r>
    </w:p>
    <w:p w:rsidR="00EB3A67" w:rsidRPr="006E73B3" w:rsidRDefault="00EB3A67" w:rsidP="00C7097E">
      <w:pPr>
        <w:rPr>
          <w:rFonts w:eastAsia="PMingLiU"/>
        </w:rPr>
      </w:pPr>
    </w:p>
    <w:p w:rsidR="00566C2E" w:rsidRPr="006E73B3" w:rsidRDefault="00AF27D1" w:rsidP="00566C2E">
      <w:pPr>
        <w:snapToGrid w:val="0"/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</w:r>
      <w:r w:rsidR="00F373B4" w:rsidRPr="006E73B3">
        <w:rPr>
          <w:rFonts w:eastAsia="PMingLiU"/>
        </w:rPr>
        <w:t xml:space="preserve"> </w:t>
      </w:r>
      <w:r w:rsidR="0010700E" w:rsidRPr="006E73B3">
        <w:rPr>
          <w:rFonts w:eastAsia="PMingLiU"/>
        </w:rPr>
        <w:t>“</w:t>
      </w:r>
      <w:r w:rsidR="00F967D0" w:rsidRPr="006E73B3">
        <w:rPr>
          <w:rFonts w:eastAsia="PMingLiU"/>
        </w:rPr>
        <w:t xml:space="preserve">Heidegger’s Daoist Phenomenology,” in David Chai (ed.), </w:t>
      </w:r>
      <w:r w:rsidR="00566C2E" w:rsidRPr="006E73B3">
        <w:rPr>
          <w:i/>
          <w:iCs/>
        </w:rPr>
        <w:t>Daoist</w:t>
      </w:r>
    </w:p>
    <w:p w:rsidR="00B166AD" w:rsidRPr="006E73B3" w:rsidRDefault="00566C2E" w:rsidP="00586BD9">
      <w:pPr>
        <w:snapToGrid w:val="0"/>
        <w:ind w:left="720" w:firstLine="60"/>
        <w:rPr>
          <w:rFonts w:eastAsia="PMingLiU"/>
        </w:rPr>
      </w:pPr>
      <w:r w:rsidRPr="006E73B3">
        <w:rPr>
          <w:i/>
          <w:iCs/>
        </w:rPr>
        <w:t>Resonances in Heidegger: Exploring a Forgotten Debt</w:t>
      </w:r>
      <w:r w:rsidR="00F967D0" w:rsidRPr="006E73B3">
        <w:rPr>
          <w:rFonts w:eastAsia="PMingLiU"/>
        </w:rPr>
        <w:t xml:space="preserve">, </w:t>
      </w:r>
      <w:r w:rsidR="00586BD9" w:rsidRPr="006E73B3">
        <w:rPr>
          <w:rFonts w:eastAsia="PMingLiU"/>
        </w:rPr>
        <w:t>pp. 47-102. T</w:t>
      </w:r>
      <w:r w:rsidR="005E2894" w:rsidRPr="006E73B3">
        <w:rPr>
          <w:rFonts w:eastAsia="PMingLiU"/>
        </w:rPr>
        <w:t xml:space="preserve">he first book devoted </w:t>
      </w:r>
      <w:r w:rsidR="003D09D2" w:rsidRPr="006E73B3">
        <w:rPr>
          <w:rFonts w:eastAsia="PMingLiU"/>
        </w:rPr>
        <w:t xml:space="preserve">solely </w:t>
      </w:r>
      <w:r w:rsidR="005E2894" w:rsidRPr="006E73B3">
        <w:rPr>
          <w:rFonts w:eastAsia="PMingLiU"/>
        </w:rPr>
        <w:t xml:space="preserve">to Heidegger and Daoism, </w:t>
      </w:r>
      <w:r w:rsidR="00F967D0" w:rsidRPr="006E73B3">
        <w:rPr>
          <w:rFonts w:eastAsia="PMingLiU"/>
        </w:rPr>
        <w:t>London</w:t>
      </w:r>
      <w:r w:rsidR="003D09D2" w:rsidRPr="006E73B3">
        <w:rPr>
          <w:rFonts w:eastAsia="PMingLiU"/>
        </w:rPr>
        <w:t xml:space="preserve"> and New York</w:t>
      </w:r>
      <w:r w:rsidR="00F967D0" w:rsidRPr="006E73B3">
        <w:rPr>
          <w:rFonts w:eastAsia="PMingLiU"/>
        </w:rPr>
        <w:t>: Bloomsbury</w:t>
      </w:r>
      <w:r w:rsidR="003D09D2" w:rsidRPr="006E73B3">
        <w:rPr>
          <w:rFonts w:eastAsia="PMingLiU"/>
        </w:rPr>
        <w:t xml:space="preserve"> Academic</w:t>
      </w:r>
      <w:r w:rsidR="00B166AD" w:rsidRPr="006E73B3">
        <w:rPr>
          <w:rFonts w:eastAsia="PMingLiU"/>
        </w:rPr>
        <w:t>,</w:t>
      </w:r>
      <w:r w:rsidR="00586BD9" w:rsidRPr="006E73B3">
        <w:rPr>
          <w:rFonts w:eastAsia="PMingLiU"/>
        </w:rPr>
        <w:t xml:space="preserve"> </w:t>
      </w:r>
      <w:r w:rsidR="00B166AD" w:rsidRPr="006E73B3">
        <w:rPr>
          <w:rFonts w:eastAsia="PMingLiU"/>
        </w:rPr>
        <w:t>5</w:t>
      </w:r>
      <w:r w:rsidR="00AF27D1" w:rsidRPr="006E73B3">
        <w:rPr>
          <w:rFonts w:eastAsia="PMingLiU"/>
        </w:rPr>
        <w:t>5</w:t>
      </w:r>
      <w:r w:rsidR="00B166AD" w:rsidRPr="006E73B3">
        <w:rPr>
          <w:rFonts w:eastAsia="PMingLiU"/>
        </w:rPr>
        <w:t xml:space="preserve"> pgs.</w:t>
      </w:r>
      <w:r w:rsidR="002A452F" w:rsidRPr="006E73B3">
        <w:rPr>
          <w:rFonts w:eastAsia="PMingLiU"/>
        </w:rPr>
        <w:t xml:space="preserve"> </w:t>
      </w:r>
      <w:r w:rsidR="00F32442" w:rsidRPr="006E73B3">
        <w:rPr>
          <w:rFonts w:eastAsia="PMingLiU"/>
        </w:rPr>
        <w:t xml:space="preserve">(27000 words), </w:t>
      </w:r>
      <w:r w:rsidR="00AF27D1" w:rsidRPr="006E73B3">
        <w:rPr>
          <w:rFonts w:eastAsia="PMingLiU"/>
        </w:rPr>
        <w:t>June</w:t>
      </w:r>
    </w:p>
    <w:p w:rsidR="00FD0DAA" w:rsidRPr="006E73B3" w:rsidRDefault="00FD0DAA" w:rsidP="00A96D01">
      <w:pPr>
        <w:ind w:left="720" w:hanging="720"/>
      </w:pPr>
      <w:r w:rsidRPr="006E73B3">
        <w:t xml:space="preserve">2017 </w:t>
      </w:r>
      <w:r w:rsidR="009C075F" w:rsidRPr="006E73B3">
        <w:tab/>
      </w:r>
      <w:r w:rsidRPr="006E73B3">
        <w:rPr>
          <w:rFonts w:eastAsia="PMingLiU"/>
          <w:bCs/>
          <w:iCs/>
          <w:lang w:eastAsia="en-US"/>
        </w:rPr>
        <w:t xml:space="preserve">“Rooted Cosmopolitanism and Chinese Body Phenomenology” pp. 95-117 in </w:t>
      </w:r>
      <w:r w:rsidRPr="006E73B3">
        <w:rPr>
          <w:i/>
        </w:rPr>
        <w:t>Towards a Democratic Cosmopolis: Recognition, Citizenship &amp; Diaspora</w:t>
      </w:r>
      <w:r w:rsidRPr="006E73B3">
        <w:t xml:space="preserve">, Mauro Buccheri, Gabriele Pietro Scardellato, Fahimul Quadir (eds.) Toronto: The Mariano A. Elia Chair in </w:t>
      </w:r>
      <w:proofErr w:type="gramStart"/>
      <w:r w:rsidRPr="006E73B3">
        <w:t>Italian-Canadian</w:t>
      </w:r>
      <w:proofErr w:type="gramEnd"/>
      <w:r w:rsidRPr="006E73B3">
        <w:t xml:space="preserve"> Studies and Founders College (8400 words).</w:t>
      </w:r>
      <w:r w:rsidR="009C075F" w:rsidRPr="006E73B3">
        <w:t xml:space="preserve"> December</w:t>
      </w:r>
    </w:p>
    <w:p w:rsidR="003B40F7" w:rsidRPr="006E73B3" w:rsidRDefault="003B40F7" w:rsidP="003B40F7">
      <w:pPr>
        <w:rPr>
          <w:rFonts w:eastAsia="PMingLiU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 xml:space="preserve">“Anime </w:t>
      </w:r>
      <w:r w:rsidRPr="006E73B3">
        <w:rPr>
          <w:rFonts w:eastAsia="PMingLiU"/>
        </w:rPr>
        <w:t>アニ</w:t>
      </w:r>
      <w:r w:rsidRPr="006E73B3">
        <w:rPr>
          <w:rStyle w:val="st"/>
          <w:rFonts w:eastAsia="PMingLiU"/>
        </w:rPr>
        <w:t>メ</w:t>
      </w:r>
      <w:r w:rsidRPr="006E73B3">
        <w:rPr>
          <w:rFonts w:eastAsia="PMingLiU"/>
        </w:rPr>
        <w:t xml:space="preserve">and Popular Culture,” pp. 150-176 in Matthew P. Farrell </w:t>
      </w:r>
    </w:p>
    <w:p w:rsidR="003B40F7" w:rsidRPr="006E73B3" w:rsidRDefault="003B40F7" w:rsidP="003B40F7">
      <w:pPr>
        <w:rPr>
          <w:rFonts w:eastAsia="PMingLiU"/>
        </w:rPr>
      </w:pPr>
      <w:r w:rsidRPr="006E73B3">
        <w:rPr>
          <w:rFonts w:eastAsia="PMingLiU"/>
        </w:rPr>
        <w:tab/>
        <w:t xml:space="preserve">and Kelly Liu (eds.) </w:t>
      </w:r>
      <w:r w:rsidRPr="006E73B3">
        <w:rPr>
          <w:rFonts w:eastAsia="PMingLiU"/>
          <w:i/>
        </w:rPr>
        <w:t>Japan: Shining a Light on the Land of the Rising Sun</w:t>
      </w:r>
      <w:r w:rsidRPr="006E73B3">
        <w:rPr>
          <w:rFonts w:eastAsia="PMingLiU"/>
        </w:rPr>
        <w:t xml:space="preserve">,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Proceedings and Essays of the 20</w:t>
      </w:r>
      <w:r w:rsidRPr="006E73B3">
        <w:rPr>
          <w:rFonts w:eastAsia="PMingLiU"/>
          <w:i/>
          <w:vertAlign w:val="superscript"/>
        </w:rPr>
        <w:t>th</w:t>
      </w:r>
      <w:r w:rsidRPr="006E73B3">
        <w:rPr>
          <w:rFonts w:eastAsia="PMingLiU"/>
          <w:i/>
        </w:rPr>
        <w:t xml:space="preserve"> Annual Glendon College International Studies </w:t>
      </w:r>
      <w:r w:rsidRPr="006E73B3">
        <w:rPr>
          <w:rFonts w:eastAsia="PMingLiU"/>
          <w:i/>
        </w:rPr>
        <w:tab/>
        <w:t>Symposium</w:t>
      </w:r>
      <w:r w:rsidRPr="006E73B3">
        <w:rPr>
          <w:rFonts w:eastAsia="PMingLiU"/>
        </w:rPr>
        <w:t>. Toronto: Independent Study Committee on Japan. June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 “Beginnings: The Global Crossings of Classical Daoism” Ch. 8 pp. 118-132 in </w:t>
      </w:r>
      <w:r w:rsidRPr="006E73B3">
        <w:rPr>
          <w:rFonts w:eastAsia="PMingLiU"/>
        </w:rPr>
        <w:tab/>
        <w:t xml:space="preserve">Wu Kuang-ming (ed.) </w:t>
      </w:r>
      <w:r w:rsidRPr="006E73B3">
        <w:rPr>
          <w:rFonts w:eastAsia="PMingLiU"/>
          <w:i/>
        </w:rPr>
        <w:t>Globalization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 xml:space="preserve">Dynamics: Psychological, Economic, </w:t>
      </w:r>
      <w:r w:rsidRPr="006E73B3">
        <w:rPr>
          <w:rFonts w:eastAsia="PMingLiU"/>
          <w:i/>
        </w:rPr>
        <w:tab/>
        <w:t>Technological,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>and Cultural Intercourses</w:t>
      </w:r>
      <w:r w:rsidRPr="006E73B3">
        <w:rPr>
          <w:rFonts w:eastAsia="PMingLiU"/>
        </w:rPr>
        <w:t xml:space="preserve"> New York: Nova Science Publishers, </w:t>
      </w:r>
      <w:r w:rsidRPr="006E73B3">
        <w:rPr>
          <w:rFonts w:eastAsia="PMingLiU"/>
        </w:rPr>
        <w:tab/>
        <w:t>June.</w:t>
      </w:r>
    </w:p>
    <w:p w:rsidR="00C7097E" w:rsidRPr="006E73B3" w:rsidRDefault="00EE3DEB" w:rsidP="00C7097E">
      <w:pPr>
        <w:rPr>
          <w:rFonts w:eastAsia="PMingLiU"/>
        </w:rPr>
      </w:pPr>
      <w:r w:rsidRPr="006E73B3">
        <w:rPr>
          <w:rFonts w:eastAsia="PMingLiU"/>
        </w:rPr>
        <w:t xml:space="preserve">2011   </w:t>
      </w:r>
      <w:r w:rsidRPr="006E73B3">
        <w:rPr>
          <w:rFonts w:eastAsia="PMingLiU"/>
        </w:rPr>
        <w:tab/>
      </w:r>
      <w:r w:rsidR="00C7097E" w:rsidRPr="006E73B3">
        <w:rPr>
          <w:rFonts w:eastAsia="PMingLiU"/>
        </w:rPr>
        <w:t>“Pioneers of Globalization: Tokugawa’s Cross-Cultural Commun</w:t>
      </w:r>
      <w:r w:rsidR="001C5E4B" w:rsidRPr="006E73B3">
        <w:rPr>
          <w:rFonts w:eastAsia="PMingLiU"/>
        </w:rPr>
        <w:t>i</w:t>
      </w:r>
      <w:r w:rsidR="00C7097E" w:rsidRPr="006E73B3">
        <w:rPr>
          <w:rFonts w:eastAsia="PMingLiU"/>
        </w:rPr>
        <w:t xml:space="preserve">cations” Ch. 1 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ab/>
        <w:t xml:space="preserve"> pp. 15-30 in Carin Holroyd and Ken Coates (eds.) </w:t>
      </w:r>
      <w:r w:rsidRPr="006E73B3">
        <w:rPr>
          <w:rFonts w:eastAsia="PMingLiU"/>
          <w:i/>
        </w:rPr>
        <w:t xml:space="preserve">Japan in the Age of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 xml:space="preserve"> Globalization</w:t>
      </w:r>
      <w:r w:rsidRPr="006E73B3">
        <w:rPr>
          <w:rFonts w:eastAsia="PMingLiU"/>
        </w:rPr>
        <w:t xml:space="preserve"> London: Routledge, Oct.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 xml:space="preserve">“Merleau-Ponty and Asian Philosophy: The Double Walk of Buddhism and </w:t>
      </w:r>
      <w:r w:rsidRPr="006E73B3">
        <w:rPr>
          <w:rFonts w:eastAsia="PMingLiU"/>
        </w:rPr>
        <w:tab/>
        <w:t xml:space="preserve">Daoism” Ch. 13 pp. 241-254, 279-282 in Jin Young Park and Gereon Kopf (eds.)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Merleau-Ponty and Buddhism</w:t>
      </w:r>
      <w:r w:rsidRPr="006E73B3">
        <w:rPr>
          <w:rFonts w:eastAsia="PMingLiU"/>
        </w:rPr>
        <w:t xml:space="preserve"> Lanham, MD: Lexington Books, Aug.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 xml:space="preserve">“The Best Teacher Doesn’t Teach” pp. 101-102 in the section </w:t>
      </w:r>
      <w:r w:rsidRPr="006E73B3">
        <w:rPr>
          <w:rFonts w:eastAsia="PMingLiU"/>
          <w:i/>
        </w:rPr>
        <w:t>Branching Out</w:t>
      </w:r>
      <w:r w:rsidRPr="006E73B3">
        <w:rPr>
          <w:rFonts w:eastAsia="PMingLiU"/>
        </w:rPr>
        <w:t xml:space="preserve"> in </w:t>
      </w:r>
      <w:r w:rsidRPr="006E73B3">
        <w:rPr>
          <w:rFonts w:eastAsia="PMingLiU"/>
        </w:rPr>
        <w:tab/>
        <w:t xml:space="preserve">Brenda Spotton Visano and Kristin Taylor (eds.) </w:t>
      </w:r>
      <w:r w:rsidRPr="006E73B3">
        <w:rPr>
          <w:rFonts w:eastAsia="PMingLiU"/>
          <w:i/>
        </w:rPr>
        <w:t>Room to Grow: Celebrating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Atkinson’s Living Legacy</w:t>
      </w:r>
      <w:r w:rsidRPr="006E73B3">
        <w:rPr>
          <w:rFonts w:eastAsia="PMingLiU"/>
        </w:rPr>
        <w:t xml:space="preserve"> Toronto: York University, June.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>“Hwa Yol Jung’s East Asian Philosophy and Phenomenology” Ch. 6 pp. 119-</w:t>
      </w:r>
      <w:r w:rsidRPr="006E73B3">
        <w:rPr>
          <w:rFonts w:eastAsia="PMingLiU"/>
        </w:rPr>
        <w:tab/>
        <w:t xml:space="preserve">136 in Jin Young Park (ed.) </w:t>
      </w:r>
      <w:r w:rsidRPr="006E73B3">
        <w:rPr>
          <w:rFonts w:eastAsia="PMingLiU"/>
          <w:i/>
        </w:rPr>
        <w:t xml:space="preserve">Comparative Political Theory and Cross-Cultural </w:t>
      </w:r>
      <w:r w:rsidRPr="006E73B3">
        <w:rPr>
          <w:rFonts w:eastAsia="PMingLiU"/>
          <w:i/>
        </w:rPr>
        <w:tab/>
        <w:t>Philosophy: Essays in Honor of Hwa Yol Jung</w:t>
      </w:r>
      <w:r w:rsidRPr="006E73B3">
        <w:rPr>
          <w:rFonts w:eastAsia="PMingLiU"/>
        </w:rPr>
        <w:t xml:space="preserve"> Lanham, MD: Lexington Books, </w:t>
      </w:r>
      <w:r w:rsidRPr="006E73B3">
        <w:rPr>
          <w:rFonts w:eastAsia="PMingLiU"/>
        </w:rPr>
        <w:tab/>
        <w:t>May</w:t>
      </w:r>
    </w:p>
    <w:p w:rsidR="00C7097E" w:rsidRPr="006E73B3" w:rsidRDefault="00C7097E" w:rsidP="00C7097E">
      <w:pPr>
        <w:jc w:val="both"/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>“Wu Kuang-ming and Maurice Merleau-Ponty: Daoism and Phenomenology”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Ch. 10 pp. 183-206 in Jay Goulding (ed.) </w:t>
      </w:r>
      <w:r w:rsidRPr="006E73B3">
        <w:rPr>
          <w:rFonts w:eastAsia="PMingLiU"/>
          <w:i/>
        </w:rPr>
        <w:t xml:space="preserve">China-West Interculture: Toward the </w:t>
      </w:r>
      <w:r w:rsidRPr="006E73B3">
        <w:rPr>
          <w:rFonts w:eastAsia="PMingLiU"/>
          <w:i/>
        </w:rPr>
        <w:tab/>
        <w:t>Philosophy of World Integration</w:t>
      </w:r>
      <w:r w:rsidRPr="006E73B3">
        <w:rPr>
          <w:rFonts w:eastAsia="PMingLiU"/>
        </w:rPr>
        <w:t>. New York: Global Scholarly Publications, Dec.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“Cheng Chung-ying’s Onto-cosmology: Chinese Philosophy and Hermeneutic </w:t>
      </w:r>
      <w:r w:rsidRPr="006E73B3">
        <w:rPr>
          <w:rFonts w:eastAsia="PMingLiU"/>
        </w:rPr>
        <w:tab/>
        <w:t xml:space="preserve">Phenomenology” Ch. 8 pp. 135-155 in Ng On-cho (ed.) </w:t>
      </w:r>
      <w:r w:rsidRPr="006E73B3">
        <w:rPr>
          <w:rFonts w:eastAsia="PMingLiU"/>
          <w:i/>
        </w:rPr>
        <w:t xml:space="preserve">The Imperative of </w:t>
      </w:r>
      <w:r w:rsidRPr="006E73B3">
        <w:rPr>
          <w:rFonts w:eastAsia="PMingLiU"/>
          <w:i/>
        </w:rPr>
        <w:tab/>
        <w:t>Unde</w:t>
      </w:r>
      <w:r w:rsidRPr="006E73B3">
        <w:rPr>
          <w:rFonts w:eastAsia="PMingLiU"/>
          <w:i/>
        </w:rPr>
        <w:t>r</w:t>
      </w:r>
      <w:r w:rsidRPr="006E73B3">
        <w:rPr>
          <w:rFonts w:eastAsia="PMingLiU"/>
          <w:i/>
        </w:rPr>
        <w:t>standing: Chinese Philosophy, Comparative Philosophy, and Onto-</w:t>
      </w:r>
      <w:r w:rsidRPr="006E73B3">
        <w:rPr>
          <w:rFonts w:eastAsia="PMingLiU"/>
          <w:i/>
        </w:rPr>
        <w:tab/>
        <w:t xml:space="preserve">Hermeneutics: A Tribute Volume Dedicated to Professor Chung-ying Cheng.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June. New York: Global Scholarly Publications.</w:t>
      </w:r>
    </w:p>
    <w:p w:rsidR="003B40F7" w:rsidRPr="006E73B3" w:rsidRDefault="003B40F7" w:rsidP="003B40F7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“Kuki Shuzo and Martin Heidegger: </w:t>
      </w:r>
      <w:r w:rsidRPr="006E73B3">
        <w:rPr>
          <w:rFonts w:eastAsia="PMingLiU"/>
          <w:i/>
        </w:rPr>
        <w:t>Iki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  <w:sz w:val="20"/>
        </w:rPr>
        <w:t>いき</w:t>
      </w:r>
      <w:r w:rsidRPr="006E73B3">
        <w:rPr>
          <w:rFonts w:eastAsia="PMingLiU"/>
        </w:rPr>
        <w:t xml:space="preserve">and Hermeneutic Phenomenology” </w:t>
      </w:r>
      <w:r w:rsidRPr="006E73B3">
        <w:rPr>
          <w:rFonts w:eastAsia="PMingLiU"/>
        </w:rPr>
        <w:tab/>
        <w:t xml:space="preserve">pp. 677-690 in Joseph F. Kess and Helen Lansdowne (eds.) </w:t>
      </w:r>
      <w:r w:rsidRPr="006E73B3">
        <w:rPr>
          <w:rFonts w:eastAsia="PMingLiU"/>
          <w:i/>
        </w:rPr>
        <w:t>Why Japan Matters!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>volume 2, Victoria, BC: Centre for Asia-Pacific Initiatives, University of Victoria.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>“Rorty, Heidegger, Cheng: Pragmatism, Phenomenology, Onto-cosmology”</w:t>
      </w:r>
    </w:p>
    <w:p w:rsidR="00C7097E" w:rsidRPr="006E73B3" w:rsidRDefault="00C7097E" w:rsidP="00C7097E">
      <w:pPr>
        <w:rPr>
          <w:rFonts w:eastAsia="PMingLiU"/>
          <w:sz w:val="20"/>
        </w:rPr>
      </w:pPr>
      <w:r w:rsidRPr="006E73B3">
        <w:rPr>
          <w:rFonts w:eastAsia="PMingLiU"/>
        </w:rPr>
        <w:lastRenderedPageBreak/>
        <w:tab/>
      </w:r>
      <w:r w:rsidRPr="006E73B3">
        <w:rPr>
          <w:rFonts w:eastAsia="PMingLiU"/>
          <w:sz w:val="20"/>
        </w:rPr>
        <w:t>羅蒂</w:t>
      </w:r>
      <w:r w:rsidRPr="006E73B3">
        <w:rPr>
          <w:rFonts w:eastAsia="PMingLiU"/>
          <w:snapToGrid w:val="0"/>
          <w:sz w:val="20"/>
        </w:rPr>
        <w:t>,</w:t>
      </w:r>
      <w:r w:rsidRPr="006E73B3">
        <w:rPr>
          <w:rFonts w:eastAsia="PMingLiU"/>
          <w:snapToGrid w:val="0"/>
          <w:sz w:val="20"/>
        </w:rPr>
        <w:t>海德格爾</w:t>
      </w:r>
      <w:r w:rsidRPr="006E73B3">
        <w:rPr>
          <w:rFonts w:eastAsia="PMingLiU"/>
          <w:sz w:val="20"/>
        </w:rPr>
        <w:t>,</w:t>
      </w:r>
      <w:r w:rsidRPr="006E73B3">
        <w:rPr>
          <w:rFonts w:eastAsia="PMingLiU"/>
          <w:sz w:val="20"/>
        </w:rPr>
        <w:t>成中英</w:t>
      </w:r>
      <w:r w:rsidRPr="006E73B3">
        <w:rPr>
          <w:rFonts w:eastAsia="PMingLiU"/>
          <w:sz w:val="20"/>
        </w:rPr>
        <w:t>:</w:t>
      </w:r>
      <w:r w:rsidRPr="006E73B3">
        <w:rPr>
          <w:rFonts w:eastAsia="PMingLiU"/>
          <w:sz w:val="20"/>
        </w:rPr>
        <w:t>實用主義</w:t>
      </w:r>
      <w:r w:rsidRPr="006E73B3">
        <w:rPr>
          <w:rFonts w:eastAsia="PMingLiU"/>
          <w:sz w:val="20"/>
        </w:rPr>
        <w:t>,</w:t>
      </w:r>
      <w:r w:rsidRPr="006E73B3">
        <w:rPr>
          <w:rFonts w:eastAsia="PMingLiU"/>
          <w:sz w:val="20"/>
        </w:rPr>
        <w:t>現象學</w:t>
      </w:r>
      <w:r w:rsidRPr="006E73B3">
        <w:rPr>
          <w:rFonts w:eastAsia="PMingLiU"/>
          <w:sz w:val="20"/>
        </w:rPr>
        <w:t>,</w:t>
      </w:r>
      <w:r w:rsidRPr="006E73B3">
        <w:rPr>
          <w:rFonts w:eastAsia="PMingLiU"/>
          <w:sz w:val="20"/>
        </w:rPr>
        <w:t>本體宇宙論</w:t>
      </w:r>
      <w:r w:rsidRPr="006E73B3">
        <w:rPr>
          <w:rFonts w:eastAsia="PMingLiU"/>
        </w:rPr>
        <w:t xml:space="preserve">revised version Ch. 13 pp. 263-297 </w:t>
      </w:r>
      <w:r w:rsidRPr="006E73B3">
        <w:rPr>
          <w:rFonts w:eastAsia="PMingLiU"/>
        </w:rPr>
        <w:tab/>
        <w:t xml:space="preserve">in Pan </w:t>
      </w:r>
      <w:proofErr w:type="spellStart"/>
      <w:r w:rsidRPr="006E73B3">
        <w:rPr>
          <w:rFonts w:eastAsia="PMingLiU"/>
        </w:rPr>
        <w:t>Derong</w:t>
      </w:r>
      <w:proofErr w:type="spellEnd"/>
      <w:r w:rsidRPr="006E73B3">
        <w:rPr>
          <w:rFonts w:eastAsia="PMingLiU"/>
        </w:rPr>
        <w:t xml:space="preserve"> </w:t>
      </w:r>
      <w:r w:rsidRPr="006E73B3">
        <w:rPr>
          <w:rFonts w:eastAsia="PMingLiU"/>
          <w:sz w:val="20"/>
          <w:szCs w:val="20"/>
        </w:rPr>
        <w:t>潘德榮</w:t>
      </w:r>
      <w:r w:rsidRPr="006E73B3">
        <w:rPr>
          <w:rFonts w:eastAsia="PMingLiU"/>
        </w:rPr>
        <w:t xml:space="preserve"> (ed.) </w:t>
      </w:r>
      <w:r w:rsidRPr="006E73B3">
        <w:rPr>
          <w:rFonts w:eastAsia="PMingLiU"/>
          <w:i/>
        </w:rPr>
        <w:t>Ontology and Interpretation: A Special Collection of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 xml:space="preserve">Treatises </w:t>
      </w:r>
      <w:proofErr w:type="spellStart"/>
      <w:r w:rsidRPr="006E73B3">
        <w:rPr>
          <w:rFonts w:eastAsia="PMingLiU"/>
          <w:i/>
        </w:rPr>
        <w:t>Honouring</w:t>
      </w:r>
      <w:proofErr w:type="spellEnd"/>
      <w:r w:rsidRPr="006E73B3">
        <w:rPr>
          <w:rFonts w:eastAsia="PMingLiU"/>
          <w:i/>
        </w:rPr>
        <w:t xml:space="preserve"> Cheng Chung-ying’s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>70</w:t>
      </w:r>
      <w:r w:rsidRPr="006E73B3">
        <w:rPr>
          <w:rFonts w:eastAsia="PMingLiU"/>
          <w:i/>
          <w:vertAlign w:val="superscript"/>
        </w:rPr>
        <w:t>th</w:t>
      </w:r>
      <w:r w:rsidRPr="006E73B3">
        <w:rPr>
          <w:rFonts w:eastAsia="PMingLiU"/>
          <w:i/>
        </w:rPr>
        <w:t xml:space="preserve"> Birthday </w:t>
      </w:r>
      <w:proofErr w:type="gramStart"/>
      <w:r w:rsidRPr="006E73B3">
        <w:rPr>
          <w:rFonts w:eastAsia="PMingLiU"/>
          <w:sz w:val="20"/>
        </w:rPr>
        <w:t>本體與詮釋</w:t>
      </w:r>
      <w:r w:rsidRPr="006E73B3">
        <w:rPr>
          <w:rFonts w:eastAsia="PMingLiU"/>
          <w:sz w:val="20"/>
        </w:rPr>
        <w:t>:</w:t>
      </w:r>
      <w:r w:rsidRPr="006E73B3">
        <w:rPr>
          <w:rFonts w:eastAsia="PMingLiU"/>
          <w:sz w:val="20"/>
        </w:rPr>
        <w:t>賀成中英先生</w:t>
      </w:r>
      <w:proofErr w:type="gramEnd"/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sz w:val="20"/>
        </w:rPr>
        <w:tab/>
        <w:t>70</w:t>
      </w:r>
      <w:r w:rsidRPr="006E73B3">
        <w:rPr>
          <w:rFonts w:eastAsia="PMingLiU"/>
          <w:sz w:val="20"/>
        </w:rPr>
        <w:t>壽誕論文專輯</w:t>
      </w:r>
      <w:r w:rsidRPr="006E73B3">
        <w:rPr>
          <w:rFonts w:eastAsia="PMingLiU"/>
        </w:rPr>
        <w:t xml:space="preserve">Shanghai: Shanghai Academy of Social Sciences Press </w:t>
      </w:r>
    </w:p>
    <w:p w:rsidR="00C7097E" w:rsidRPr="006E73B3" w:rsidRDefault="00C7097E" w:rsidP="00C7097E">
      <w:pPr>
        <w:rPr>
          <w:rFonts w:eastAsia="PMingLiU"/>
          <w:sz w:val="20"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sz w:val="20"/>
        </w:rPr>
        <w:t>上海社會科學院出版社</w:t>
      </w:r>
      <w:r w:rsidRPr="006E73B3">
        <w:rPr>
          <w:rFonts w:eastAsia="PMingLiU"/>
        </w:rPr>
        <w:t xml:space="preserve"> (in Chinese).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“Barbarism and Civilization” </w:t>
      </w:r>
      <w:r w:rsidRPr="006E73B3">
        <w:rPr>
          <w:rFonts w:eastAsia="PMingLiU"/>
          <w:i/>
        </w:rPr>
        <w:t>New Dictionary of the History of Ideas</w:t>
      </w:r>
      <w:r w:rsidRPr="006E73B3">
        <w:rPr>
          <w:rFonts w:eastAsia="PMingLiU"/>
        </w:rPr>
        <w:t xml:space="preserve"> vol. 1,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pp. 195-197 editor, Maryanne Horowitz New York: Charles’ Scribner’s Sons.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“Globalization: Asia” </w:t>
      </w:r>
      <w:r w:rsidRPr="006E73B3">
        <w:rPr>
          <w:rFonts w:eastAsia="PMingLiU"/>
          <w:i/>
        </w:rPr>
        <w:t>New Dictionary of the History of Ideas</w:t>
      </w:r>
      <w:r w:rsidRPr="006E73B3">
        <w:rPr>
          <w:rFonts w:eastAsia="PMingLiU"/>
        </w:rPr>
        <w:t xml:space="preserve"> vol. 3, pp. 941-947</w:t>
      </w:r>
      <w:r w:rsidRPr="006E73B3">
        <w:rPr>
          <w:rFonts w:eastAsia="PMingLiU"/>
        </w:rPr>
        <w:tab/>
        <w:t xml:space="preserve">editor, Maryanne Horowitz New York: Charles’ Scribner’s Sons.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“Religion: East and Southeast Asia” </w:t>
      </w:r>
      <w:r w:rsidRPr="006E73B3">
        <w:rPr>
          <w:rFonts w:eastAsia="PMingLiU"/>
          <w:i/>
        </w:rPr>
        <w:t>New Dictionary of the History of Ideas</w:t>
      </w:r>
      <w:r w:rsidRPr="006E73B3">
        <w:rPr>
          <w:rFonts w:eastAsia="PMingLiU"/>
        </w:rPr>
        <w:t xml:space="preserve">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vol. 5, pp. 2060-2064 editor, Maryanne Horowitz New York: Charles’ Scribner’s </w:t>
      </w:r>
      <w:r w:rsidRPr="006E73B3">
        <w:rPr>
          <w:rFonts w:eastAsia="PMingLiU"/>
        </w:rPr>
        <w:tab/>
        <w:t>Sons.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“Society” </w:t>
      </w:r>
      <w:r w:rsidRPr="006E73B3">
        <w:rPr>
          <w:rFonts w:eastAsia="PMingLiU"/>
          <w:i/>
        </w:rPr>
        <w:t>New Dictionary of the History of Ideas</w:t>
      </w:r>
      <w:r w:rsidRPr="006E73B3">
        <w:rPr>
          <w:rFonts w:eastAsia="PMingLiU"/>
        </w:rPr>
        <w:t xml:space="preserve"> vol. 5 pp. 2238-2241 editor</w:t>
      </w:r>
      <w:r w:rsidRPr="006E73B3">
        <w:rPr>
          <w:rFonts w:eastAsia="PMingLiU"/>
        </w:rPr>
        <w:tab/>
        <w:t>Maryanne Horowitz New York: Charles’ Scribner’s Sons.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“Zen” </w:t>
      </w:r>
      <w:r w:rsidRPr="006E73B3">
        <w:rPr>
          <w:rFonts w:eastAsia="PMingLiU"/>
          <w:i/>
        </w:rPr>
        <w:t>New Dictionary of the History of Ideas</w:t>
      </w:r>
      <w:r w:rsidRPr="006E73B3">
        <w:rPr>
          <w:rFonts w:eastAsia="PMingLiU"/>
        </w:rPr>
        <w:t xml:space="preserve"> vol. 6 pp. 2513-2514 editor Mary</w:t>
      </w:r>
      <w:r w:rsidRPr="006E73B3">
        <w:rPr>
          <w:rFonts w:eastAsia="PMingLiU"/>
        </w:rPr>
        <w:tab/>
        <w:t>Anne Horowitz New York: Charles’ Scribner’s Sons.</w:t>
      </w:r>
    </w:p>
    <w:p w:rsidR="0044730A" w:rsidRPr="006E73B3" w:rsidRDefault="0044730A" w:rsidP="0044730A">
      <w:pPr>
        <w:rPr>
          <w:rFonts w:eastAsia="PMingLiU"/>
        </w:rPr>
      </w:pPr>
      <w:r w:rsidRPr="006E73B3">
        <w:rPr>
          <w:rFonts w:eastAsia="PMingLiU"/>
        </w:rPr>
        <w:t>2003</w:t>
      </w:r>
      <w:r w:rsidRPr="006E73B3">
        <w:rPr>
          <w:rFonts w:eastAsia="PMingLiU"/>
        </w:rPr>
        <w:tab/>
        <w:t>“‘Visceral Manifestation’</w:t>
      </w:r>
      <w:r w:rsidRPr="006E73B3">
        <w:rPr>
          <w:rFonts w:eastAsia="PMingLiU"/>
          <w:sz w:val="20"/>
        </w:rPr>
        <w:t>藏象</w:t>
      </w:r>
      <w:r w:rsidRPr="006E73B3">
        <w:rPr>
          <w:rFonts w:eastAsia="PMingLiU"/>
        </w:rPr>
        <w:t>: Chinese Philosophy and Western Phenomenology</w:t>
      </w:r>
    </w:p>
    <w:p w:rsidR="0044730A" w:rsidRPr="006E73B3" w:rsidRDefault="0044730A" w:rsidP="0044730A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sz w:val="20"/>
        </w:rPr>
        <w:t>現象學</w:t>
      </w:r>
      <w:r w:rsidRPr="006E73B3">
        <w:rPr>
          <w:rFonts w:eastAsia="PMingLiU"/>
        </w:rPr>
        <w:t>” pp. 360-417 in Fang Keli</w:t>
      </w:r>
      <w:r w:rsidRPr="006E73B3">
        <w:rPr>
          <w:rFonts w:eastAsia="PMingLiU"/>
          <w:bCs/>
          <w:sz w:val="20"/>
        </w:rPr>
        <w:t>方克立</w:t>
      </w:r>
      <w:r w:rsidRPr="006E73B3">
        <w:rPr>
          <w:rFonts w:eastAsia="PMingLiU"/>
        </w:rPr>
        <w:t xml:space="preserve"> (ed.) </w:t>
      </w:r>
      <w:r w:rsidRPr="006E73B3">
        <w:rPr>
          <w:rFonts w:eastAsia="PMingLiU"/>
          <w:i/>
        </w:rPr>
        <w:t xml:space="preserve">Chinese Philosophy and the Trends </w:t>
      </w:r>
      <w:r w:rsidRPr="006E73B3">
        <w:rPr>
          <w:rFonts w:eastAsia="PMingLiU"/>
          <w:i/>
        </w:rPr>
        <w:tab/>
        <w:t>of the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>21</w:t>
      </w:r>
      <w:r w:rsidRPr="006E73B3">
        <w:rPr>
          <w:rFonts w:eastAsia="PMingLiU"/>
          <w:i/>
          <w:vertAlign w:val="superscript"/>
        </w:rPr>
        <w:t>st</w:t>
      </w:r>
      <w:r w:rsidRPr="006E73B3">
        <w:rPr>
          <w:rFonts w:eastAsia="PMingLiU"/>
          <w:i/>
        </w:rPr>
        <w:t xml:space="preserve"> Century Civilization</w:t>
      </w:r>
      <w:r w:rsidRPr="006E73B3">
        <w:rPr>
          <w:rFonts w:eastAsia="PMingLiU"/>
          <w:sz w:val="20"/>
        </w:rPr>
        <w:t xml:space="preserve"> </w:t>
      </w:r>
      <w:r w:rsidRPr="006E73B3">
        <w:rPr>
          <w:rFonts w:eastAsia="PMingLiU"/>
          <w:sz w:val="20"/>
        </w:rPr>
        <w:t>中国哲學和</w:t>
      </w:r>
      <w:r w:rsidRPr="006E73B3">
        <w:rPr>
          <w:rFonts w:eastAsia="PMingLiU"/>
          <w:sz w:val="20"/>
        </w:rPr>
        <w:t>21</w:t>
      </w:r>
      <w:r w:rsidRPr="006E73B3">
        <w:rPr>
          <w:rFonts w:eastAsia="PMingLiU"/>
          <w:sz w:val="20"/>
          <w:vertAlign w:val="superscript"/>
        </w:rPr>
        <w:t>st</w:t>
      </w:r>
      <w:r w:rsidRPr="006E73B3">
        <w:rPr>
          <w:rFonts w:eastAsia="PMingLiU"/>
          <w:sz w:val="20"/>
        </w:rPr>
        <w:t xml:space="preserve"> </w:t>
      </w:r>
      <w:r w:rsidRPr="006E73B3">
        <w:rPr>
          <w:rFonts w:eastAsia="PMingLiU"/>
          <w:sz w:val="20"/>
        </w:rPr>
        <w:t>世紀文明走向</w:t>
      </w:r>
      <w:r w:rsidRPr="006E73B3">
        <w:rPr>
          <w:rFonts w:eastAsia="PMingLiU"/>
        </w:rPr>
        <w:t xml:space="preserve">vol. 4 Beijing: </w:t>
      </w:r>
      <w:r w:rsidRPr="006E73B3">
        <w:rPr>
          <w:rFonts w:eastAsia="PMingLiU"/>
        </w:rPr>
        <w:tab/>
        <w:t>Co</w:t>
      </w:r>
      <w:r w:rsidRPr="006E73B3">
        <w:rPr>
          <w:rFonts w:eastAsia="PMingLiU"/>
        </w:rPr>
        <w:t>m</w:t>
      </w:r>
      <w:r w:rsidRPr="006E73B3">
        <w:rPr>
          <w:rFonts w:eastAsia="PMingLiU"/>
        </w:rPr>
        <w:t>mercial Press Inc.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</w:t>
      </w:r>
      <w:r w:rsidRPr="006E73B3">
        <w:rPr>
          <w:rFonts w:eastAsia="PMingLiU"/>
        </w:rPr>
        <w:tab/>
        <w:t>“‘Three Teachings are One’: The Ethical Intertwinings of Buddhism, Confucian</w:t>
      </w:r>
      <w:r w:rsidRPr="006E73B3">
        <w:rPr>
          <w:rFonts w:eastAsia="PMingLiU"/>
        </w:rPr>
        <w:tab/>
        <w:t xml:space="preserve">ism and Daoism” Ch. 11 pp. 249-278 in Xinyan Jiang (ed.) </w:t>
      </w:r>
      <w:r w:rsidRPr="006E73B3">
        <w:rPr>
          <w:rFonts w:eastAsia="PMingLiU"/>
          <w:i/>
        </w:rPr>
        <w:t xml:space="preserve">The Examined Life - </w:t>
      </w:r>
      <w:r w:rsidRPr="006E73B3">
        <w:rPr>
          <w:rFonts w:eastAsia="PMingLiU"/>
          <w:i/>
        </w:rPr>
        <w:tab/>
        <w:t>Chinese Perspectives: Essays on Chinese Ethical Traditions</w:t>
      </w:r>
      <w:r w:rsidRPr="006E73B3">
        <w:rPr>
          <w:rFonts w:eastAsia="PMingLiU"/>
        </w:rPr>
        <w:t xml:space="preserve"> Binghamton, New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York: Global Academic Publishing, Binghamton University (distributed by </w:t>
      </w:r>
      <w:r w:rsidRPr="006E73B3">
        <w:rPr>
          <w:rFonts w:eastAsia="PMingLiU"/>
        </w:rPr>
        <w:tab/>
        <w:t>SUNY Press, Albany</w:t>
      </w:r>
      <w:r w:rsidR="00FB7E5E" w:rsidRPr="006E73B3">
        <w:rPr>
          <w:rFonts w:eastAsia="PMingLiU"/>
        </w:rPr>
        <w:t xml:space="preserve"> and the University of Hawaii</w:t>
      </w:r>
      <w:r w:rsidR="00E03A6D" w:rsidRPr="006E73B3">
        <w:rPr>
          <w:rFonts w:eastAsia="PMingLiU"/>
        </w:rPr>
        <w:t xml:space="preserve"> Press</w:t>
      </w:r>
      <w:r w:rsidR="00FB7E5E" w:rsidRPr="006E73B3">
        <w:rPr>
          <w:rFonts w:eastAsia="PMingLiU"/>
        </w:rPr>
        <w:t>, Honolulu</w:t>
      </w:r>
      <w:r w:rsidRPr="006E73B3">
        <w:rPr>
          <w:rFonts w:eastAsia="PMingLiU"/>
        </w:rPr>
        <w:t>).</w:t>
      </w:r>
    </w:p>
    <w:p w:rsidR="0044730A" w:rsidRPr="006E73B3" w:rsidRDefault="0044730A" w:rsidP="0044730A">
      <w:pPr>
        <w:ind w:left="720" w:hanging="720"/>
        <w:rPr>
          <w:rFonts w:eastAsia="PMingLiU"/>
          <w:i/>
        </w:rPr>
      </w:pPr>
      <w:r w:rsidRPr="006E73B3">
        <w:rPr>
          <w:rFonts w:eastAsia="PMingLiU"/>
        </w:rPr>
        <w:t>2001</w:t>
      </w:r>
      <w:r w:rsidRPr="006E73B3">
        <w:rPr>
          <w:rFonts w:eastAsia="PMingLiU"/>
        </w:rPr>
        <w:tab/>
        <w:t>“Tokugawa Traces in 21</w:t>
      </w:r>
      <w:r w:rsidRPr="006E73B3">
        <w:rPr>
          <w:rFonts w:eastAsia="PMingLiU"/>
          <w:vertAlign w:val="superscript"/>
        </w:rPr>
        <w:t xml:space="preserve">st </w:t>
      </w:r>
      <w:r w:rsidRPr="006E73B3">
        <w:rPr>
          <w:rFonts w:eastAsia="PMingLiU"/>
        </w:rPr>
        <w:t xml:space="preserve">C. Japan” Ch. 12 pp. 159-174 in Masao Nakamura (ed.) </w:t>
      </w:r>
      <w:r w:rsidRPr="006E73B3">
        <w:rPr>
          <w:rFonts w:eastAsia="PMingLiU"/>
          <w:i/>
        </w:rPr>
        <w:t>Japan in the Global Age: Cultural, Historical and Political Issues on Asia,</w:t>
      </w:r>
    </w:p>
    <w:p w:rsidR="0044730A" w:rsidRPr="006E73B3" w:rsidRDefault="0044730A" w:rsidP="0044730A">
      <w:pPr>
        <w:ind w:firstLine="720"/>
        <w:rPr>
          <w:rFonts w:eastAsia="PMingLiU"/>
        </w:rPr>
      </w:pPr>
      <w:r w:rsidRPr="006E73B3">
        <w:rPr>
          <w:rFonts w:eastAsia="PMingLiU"/>
          <w:i/>
        </w:rPr>
        <w:t>Environment, Households and International Communication</w:t>
      </w:r>
      <w:r w:rsidRPr="006E73B3">
        <w:rPr>
          <w:rFonts w:eastAsia="PMingLiU"/>
        </w:rPr>
        <w:t xml:space="preserve"> Vancouver: The </w:t>
      </w:r>
      <w:r w:rsidRPr="006E73B3">
        <w:rPr>
          <w:rFonts w:eastAsia="PMingLiU"/>
        </w:rPr>
        <w:tab/>
        <w:t>Centre for Japanese Research, University of British Columbia Press.</w:t>
      </w:r>
    </w:p>
    <w:p w:rsidR="0044730A" w:rsidRPr="006E73B3" w:rsidRDefault="0044730A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A76AE1">
        <w:rPr>
          <w:rFonts w:eastAsia="PMingLiU"/>
          <w:highlight w:val="yellow"/>
        </w:rPr>
        <w:t>REFEREED ARTICLES IN SCHOLARLY JOURNALS:</w:t>
      </w:r>
    </w:p>
    <w:p w:rsidR="00586BD9" w:rsidRDefault="00586BD9" w:rsidP="00C7097E">
      <w:pPr>
        <w:rPr>
          <w:rFonts w:eastAsia="PMingLiU"/>
        </w:rPr>
      </w:pPr>
    </w:p>
    <w:p w:rsidR="003378BE" w:rsidRDefault="003378BE" w:rsidP="00C7097E">
      <w:pPr>
        <w:rPr>
          <w:rFonts w:eastAsia="PMingLiU"/>
        </w:rPr>
      </w:pPr>
      <w:r>
        <w:rPr>
          <w:rFonts w:eastAsia="PMingLiU"/>
        </w:rPr>
        <w:t>(forthcoming)</w:t>
      </w:r>
      <w:r>
        <w:rPr>
          <w:rFonts w:eastAsia="PMingLiU"/>
        </w:rPr>
        <w:tab/>
        <w:t xml:space="preserve"> “Cheng’s East-West Philosophy,” </w:t>
      </w:r>
      <w:r w:rsidRPr="008B24CA">
        <w:rPr>
          <w:rFonts w:eastAsia="PMingLiU"/>
          <w:i/>
          <w:iCs/>
        </w:rPr>
        <w:t>Journal of Chinese Philosophy</w:t>
      </w:r>
      <w:r>
        <w:rPr>
          <w:rFonts w:eastAsia="PMingLiU"/>
        </w:rPr>
        <w:t xml:space="preserve"> 52</w:t>
      </w:r>
    </w:p>
    <w:p w:rsidR="003378BE" w:rsidRPr="006E73B3" w:rsidRDefault="003378BE" w:rsidP="002B23F4">
      <w:pPr>
        <w:ind w:left="720"/>
        <w:rPr>
          <w:rFonts w:eastAsia="PMingLiU"/>
        </w:rPr>
      </w:pPr>
      <w:r>
        <w:rPr>
          <w:rFonts w:eastAsia="PMingLiU"/>
        </w:rPr>
        <w:t xml:space="preserve">special issue </w:t>
      </w:r>
      <w:proofErr w:type="spellStart"/>
      <w:r w:rsidR="008B24CA">
        <w:rPr>
          <w:rFonts w:eastAsia="PMingLiU"/>
        </w:rPr>
        <w:t>H</w:t>
      </w:r>
      <w:r>
        <w:rPr>
          <w:rFonts w:eastAsia="PMingLiU"/>
        </w:rPr>
        <w:t>onouring</w:t>
      </w:r>
      <w:proofErr w:type="spellEnd"/>
      <w:r>
        <w:rPr>
          <w:rFonts w:eastAsia="PMingLiU"/>
        </w:rPr>
        <w:t xml:space="preserve"> the life of </w:t>
      </w:r>
      <w:r w:rsidR="008B24CA" w:rsidRPr="008B24CA">
        <w:rPr>
          <w:rFonts w:eastAsia="PMingLiU"/>
        </w:rPr>
        <w:t xml:space="preserve">Chung-ying </w:t>
      </w:r>
      <w:r>
        <w:rPr>
          <w:rFonts w:eastAsia="PMingLiU"/>
        </w:rPr>
        <w:t>Cheng,</w:t>
      </w:r>
      <w:r w:rsidR="008B24CA">
        <w:rPr>
          <w:rFonts w:eastAsia="PMingLiU"/>
        </w:rPr>
        <w:t xml:space="preserve"> Founder of the Journal,</w:t>
      </w:r>
      <w:r>
        <w:rPr>
          <w:rFonts w:eastAsia="PMingLiU"/>
        </w:rPr>
        <w:t xml:space="preserve"> edited by </w:t>
      </w:r>
      <w:proofErr w:type="spellStart"/>
      <w:r w:rsidR="002B23F4" w:rsidRPr="002B23F4">
        <w:rPr>
          <w:rFonts w:eastAsia="PMingLiU"/>
        </w:rPr>
        <w:t>Xinzhong</w:t>
      </w:r>
      <w:proofErr w:type="spellEnd"/>
      <w:r w:rsidR="002B23F4" w:rsidRPr="002B23F4">
        <w:rPr>
          <w:rFonts w:eastAsia="PMingLiU"/>
        </w:rPr>
        <w:t xml:space="preserve"> Yao</w:t>
      </w:r>
      <w:r w:rsidR="002B23F4">
        <w:rPr>
          <w:rFonts w:eastAsia="PMingLiU"/>
        </w:rPr>
        <w:t xml:space="preserve">, </w:t>
      </w:r>
      <w:r>
        <w:rPr>
          <w:rFonts w:eastAsia="PMingLiU"/>
        </w:rPr>
        <w:t>Linyu Gu,</w:t>
      </w:r>
      <w:r w:rsidR="002B23F4">
        <w:rPr>
          <w:rFonts w:eastAsia="PMingLiU"/>
        </w:rPr>
        <w:t xml:space="preserve"> </w:t>
      </w:r>
      <w:r>
        <w:rPr>
          <w:rFonts w:eastAsia="PMingLiU"/>
        </w:rPr>
        <w:t xml:space="preserve">and Andrew </w:t>
      </w:r>
      <w:proofErr w:type="spellStart"/>
      <w:r>
        <w:rPr>
          <w:rFonts w:eastAsia="PMingLiU"/>
        </w:rPr>
        <w:t>Fuyrachuk</w:t>
      </w:r>
      <w:proofErr w:type="spellEnd"/>
      <w:r>
        <w:rPr>
          <w:rFonts w:eastAsia="PMingLiU"/>
        </w:rPr>
        <w:t xml:space="preserve"> (8000 words), submitted Oct 31, 2024.</w:t>
      </w:r>
    </w:p>
    <w:p w:rsidR="006E73B3" w:rsidRDefault="006E73B3" w:rsidP="00C7097E">
      <w:pPr>
        <w:rPr>
          <w:rFonts w:eastAsia="PMingLiU"/>
        </w:rPr>
      </w:pPr>
      <w:r w:rsidRPr="00A76AE1">
        <w:rPr>
          <w:rFonts w:eastAsia="PMingLiU"/>
          <w:highlight w:val="yellow"/>
        </w:rPr>
        <w:t xml:space="preserve">(forthcoming) “The East Asian Communicative Body,” </w:t>
      </w:r>
      <w:r w:rsidRPr="00A76AE1">
        <w:rPr>
          <w:rFonts w:eastAsia="PMingLiU"/>
          <w:i/>
          <w:iCs/>
          <w:highlight w:val="yellow"/>
        </w:rPr>
        <w:t>Journal of Chinese Philosophy</w:t>
      </w:r>
      <w:r w:rsidRPr="00A76AE1">
        <w:rPr>
          <w:rFonts w:eastAsia="PMingLiU"/>
          <w:highlight w:val="yellow"/>
        </w:rPr>
        <w:t xml:space="preserve"> </w:t>
      </w:r>
      <w:r w:rsidR="006E6727" w:rsidRPr="00A76AE1">
        <w:rPr>
          <w:rFonts w:eastAsia="PMingLiU"/>
          <w:highlight w:val="yellow"/>
        </w:rPr>
        <w:tab/>
      </w:r>
      <w:r w:rsidRPr="00A76AE1">
        <w:rPr>
          <w:rFonts w:eastAsia="PMingLiU"/>
          <w:highlight w:val="yellow"/>
        </w:rPr>
        <w:t>51 (202</w:t>
      </w:r>
      <w:r w:rsidR="003378BE">
        <w:rPr>
          <w:rFonts w:eastAsia="PMingLiU"/>
          <w:highlight w:val="yellow"/>
        </w:rPr>
        <w:t>4</w:t>
      </w:r>
      <w:r w:rsidRPr="00A76AE1">
        <w:rPr>
          <w:rFonts w:eastAsia="PMingLiU"/>
          <w:highlight w:val="yellow"/>
        </w:rPr>
        <w:t>), edited by Cheng Chung-ying, Linyu Gu, and Andrew Fuyarchuk</w:t>
      </w:r>
      <w:r w:rsidR="006E6727" w:rsidRPr="00A76AE1">
        <w:rPr>
          <w:rFonts w:eastAsia="PMingLiU"/>
          <w:highlight w:val="yellow"/>
        </w:rPr>
        <w:t xml:space="preserve"> </w:t>
      </w:r>
      <w:r w:rsidR="006E6727" w:rsidRPr="00A76AE1">
        <w:rPr>
          <w:rFonts w:eastAsia="PMingLiU"/>
          <w:highlight w:val="yellow"/>
        </w:rPr>
        <w:tab/>
        <w:t>(8,000 words), submitted Mar 2024.</w:t>
      </w:r>
    </w:p>
    <w:p w:rsidR="003A192B" w:rsidRPr="006E73B3" w:rsidRDefault="00F32442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="008E7975" w:rsidRPr="006E73B3">
        <w:rPr>
          <w:rFonts w:eastAsia="PMingLiU"/>
        </w:rPr>
        <w:t xml:space="preserve"> “</w:t>
      </w:r>
      <w:r w:rsidR="00AB41E1" w:rsidRPr="006E73B3">
        <w:rPr>
          <w:rFonts w:eastAsia="PMingLiU"/>
        </w:rPr>
        <w:t>Cheng and Gadamer: Daoist Phenomenology and Heidegger</w:t>
      </w:r>
      <w:r w:rsidR="008E7975" w:rsidRPr="006E73B3">
        <w:rPr>
          <w:rFonts w:eastAsia="PMingLiU"/>
        </w:rPr>
        <w:t xml:space="preserve">” </w:t>
      </w:r>
      <w:bookmarkStart w:id="3" w:name="_Hlk24232193"/>
      <w:r w:rsidR="008E7975" w:rsidRPr="006E73B3">
        <w:rPr>
          <w:rFonts w:eastAsia="PMingLiU"/>
          <w:i/>
        </w:rPr>
        <w:t xml:space="preserve">Journal of Chinese </w:t>
      </w:r>
      <w:r w:rsidRPr="006E73B3">
        <w:rPr>
          <w:rFonts w:eastAsia="PMingLiU"/>
          <w:i/>
        </w:rPr>
        <w:tab/>
      </w:r>
      <w:r w:rsidR="008E7975" w:rsidRPr="006E73B3">
        <w:rPr>
          <w:rFonts w:eastAsia="PMingLiU"/>
          <w:i/>
        </w:rPr>
        <w:t>Philosophy</w:t>
      </w:r>
      <w:r w:rsidR="008E7975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48 (2021) 368–382, </w:t>
      </w:r>
      <w:r w:rsidR="008E7975" w:rsidRPr="006E73B3">
        <w:rPr>
          <w:rFonts w:eastAsia="PMingLiU"/>
        </w:rPr>
        <w:t xml:space="preserve">edited by Cheng Chung-ying, Linyu Gu, and </w:t>
      </w:r>
      <w:r w:rsidRPr="006E73B3">
        <w:rPr>
          <w:rFonts w:eastAsia="PMingLiU"/>
        </w:rPr>
        <w:tab/>
      </w:r>
      <w:r w:rsidR="008E7975" w:rsidRPr="006E73B3">
        <w:rPr>
          <w:rFonts w:eastAsia="PMingLiU"/>
        </w:rPr>
        <w:t>Andrew Fuyarchuk,</w:t>
      </w:r>
      <w:bookmarkEnd w:id="3"/>
      <w:r w:rsidR="000B25AC" w:rsidRPr="006E73B3">
        <w:rPr>
          <w:rFonts w:eastAsia="PMingLiU"/>
        </w:rPr>
        <w:t xml:space="preserve"> Special Issue: Gadamer-Cheng: Hermeneutics and Onto-</w:t>
      </w:r>
      <w:r w:rsidR="000B25AC" w:rsidRPr="006E73B3">
        <w:rPr>
          <w:rFonts w:eastAsia="PMingLiU"/>
        </w:rPr>
        <w:tab/>
        <w:t xml:space="preserve">hermeneutics (II). </w:t>
      </w:r>
      <w:r w:rsidR="008E7975" w:rsidRPr="006E73B3">
        <w:rPr>
          <w:rFonts w:eastAsia="PMingLiU"/>
        </w:rPr>
        <w:t xml:space="preserve">I am invited </w:t>
      </w:r>
      <w:r w:rsidR="00C432DA" w:rsidRPr="006E73B3">
        <w:rPr>
          <w:rFonts w:eastAsia="PMingLiU"/>
        </w:rPr>
        <w:t xml:space="preserve">by the editors </w:t>
      </w:r>
      <w:r w:rsidR="00AB41E1" w:rsidRPr="006E73B3">
        <w:rPr>
          <w:rFonts w:eastAsia="PMingLiU"/>
        </w:rPr>
        <w:t xml:space="preserve">representing Wiley-Blackwell </w:t>
      </w:r>
      <w:r w:rsidR="008E7975" w:rsidRPr="006E73B3">
        <w:rPr>
          <w:rFonts w:eastAsia="PMingLiU"/>
        </w:rPr>
        <w:t xml:space="preserve">“in </w:t>
      </w:r>
      <w:r w:rsidR="000B25AC" w:rsidRPr="006E73B3">
        <w:rPr>
          <w:rFonts w:eastAsia="PMingLiU"/>
        </w:rPr>
        <w:tab/>
      </w:r>
      <w:r w:rsidR="008E7975" w:rsidRPr="006E73B3">
        <w:rPr>
          <w:rFonts w:eastAsia="PMingLiU"/>
        </w:rPr>
        <w:t>recognition of</w:t>
      </w:r>
      <w:r w:rsidR="00AB41E1"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  <w:r w:rsidR="008E7975" w:rsidRPr="006E73B3">
        <w:rPr>
          <w:rFonts w:eastAsia="PMingLiU"/>
        </w:rPr>
        <w:t xml:space="preserve">prominence in </w:t>
      </w:r>
      <w:r w:rsidR="00D43238" w:rsidRPr="006E73B3">
        <w:rPr>
          <w:rFonts w:eastAsia="PMingLiU"/>
        </w:rPr>
        <w:tab/>
      </w:r>
      <w:r w:rsidR="008E7975" w:rsidRPr="006E73B3">
        <w:rPr>
          <w:rFonts w:eastAsia="PMingLiU"/>
        </w:rPr>
        <w:t>hermeneutics and philosophy</w:t>
      </w:r>
      <w:r w:rsidRPr="006E73B3">
        <w:rPr>
          <w:rFonts w:eastAsia="PMingLiU"/>
        </w:rPr>
        <w:t>.</w:t>
      </w:r>
      <w:r w:rsidR="008E7975" w:rsidRPr="006E73B3">
        <w:rPr>
          <w:rFonts w:eastAsia="PMingLiU"/>
        </w:rPr>
        <w:t>”</w:t>
      </w:r>
      <w:r w:rsidR="00AB41E1" w:rsidRPr="006E73B3">
        <w:rPr>
          <w:rFonts w:eastAsia="PMingLiU"/>
        </w:rPr>
        <w:t xml:space="preserve"> (</w:t>
      </w:r>
      <w:r w:rsidR="00B166AD" w:rsidRPr="006E73B3">
        <w:rPr>
          <w:rFonts w:eastAsia="PMingLiU"/>
        </w:rPr>
        <w:t>9</w:t>
      </w:r>
      <w:r w:rsidR="00AB41E1" w:rsidRPr="006E73B3">
        <w:rPr>
          <w:rFonts w:eastAsia="PMingLiU"/>
        </w:rPr>
        <w:t>,</w:t>
      </w:r>
      <w:r w:rsidR="00B166AD" w:rsidRPr="006E73B3">
        <w:rPr>
          <w:rFonts w:eastAsia="PMingLiU"/>
        </w:rPr>
        <w:t>5</w:t>
      </w:r>
      <w:r w:rsidR="00AB41E1" w:rsidRPr="006E73B3">
        <w:rPr>
          <w:rFonts w:eastAsia="PMingLiU"/>
        </w:rPr>
        <w:t>00 words)</w:t>
      </w:r>
      <w:r w:rsidRPr="006E73B3">
        <w:rPr>
          <w:rFonts w:eastAsia="PMingLiU"/>
        </w:rPr>
        <w:t>, Dec.</w:t>
      </w:r>
    </w:p>
    <w:p w:rsidR="003A192B" w:rsidRPr="006E73B3" w:rsidRDefault="003A192B" w:rsidP="003A192B">
      <w:pPr>
        <w:rPr>
          <w:rFonts w:eastAsia="PMingLiU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>“Unity Through Diversity: Inter-world, Family Resemblance, Intertextuality:</w:t>
      </w:r>
    </w:p>
    <w:p w:rsidR="00C7097E" w:rsidRPr="006E73B3" w:rsidRDefault="003A192B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(Kwok-Ying Lau, </w:t>
      </w:r>
      <w:r w:rsidRPr="006E73B3">
        <w:rPr>
          <w:rFonts w:eastAsia="PMingLiU"/>
          <w:i/>
        </w:rPr>
        <w:t xml:space="preserve">Phenomenology and Intercultural Understanding: Toward a </w:t>
      </w:r>
      <w:r w:rsidRPr="006E73B3">
        <w:rPr>
          <w:rFonts w:eastAsia="PMingLiU"/>
          <w:i/>
        </w:rPr>
        <w:tab/>
        <w:t>New Cultural Flesh</w:t>
      </w:r>
      <w:r w:rsidRPr="006E73B3">
        <w:rPr>
          <w:rFonts w:eastAsia="PMingLiU"/>
        </w:rPr>
        <w:t xml:space="preserve">, Lin Ma and Jaap van Brakel, </w:t>
      </w:r>
      <w:r w:rsidRPr="006E73B3">
        <w:rPr>
          <w:rFonts w:eastAsia="PMingLiU"/>
          <w:i/>
        </w:rPr>
        <w:t>Fundamentals of Comparative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and Intercultural Philosophy</w:t>
      </w:r>
      <w:r w:rsidRPr="006E73B3">
        <w:rPr>
          <w:rFonts w:eastAsia="PMingLiU"/>
        </w:rPr>
        <w:t>, Eric S. Nelson</w:t>
      </w:r>
      <w:r w:rsidRPr="006E73B3">
        <w:rPr>
          <w:rFonts w:eastAsia="PMingLiU"/>
          <w:i/>
        </w:rPr>
        <w:t>, Chinese and Buddhist Philosophy in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Early Twentieth-Century German Thought</w:t>
      </w:r>
      <w:r w:rsidRPr="006E73B3">
        <w:rPr>
          <w:rFonts w:eastAsia="PMingLiU"/>
        </w:rPr>
        <w:t xml:space="preserve">), </w:t>
      </w:r>
      <w:r w:rsidRPr="006E73B3">
        <w:rPr>
          <w:rFonts w:eastAsia="PMingLiU"/>
          <w:i/>
        </w:rPr>
        <w:t xml:space="preserve">Journal of World Philosophies 3 </w:t>
      </w:r>
      <w:r w:rsidRPr="006E73B3">
        <w:rPr>
          <w:rFonts w:eastAsia="PMingLiU"/>
        </w:rPr>
        <w:tab/>
        <w:t xml:space="preserve">(Summer 2018): 142-150 (5600 words), Indiana University Press review article, </w:t>
      </w:r>
      <w:r w:rsidRPr="006E73B3">
        <w:rPr>
          <w:rFonts w:eastAsia="PMingLiU"/>
        </w:rPr>
        <w:tab/>
        <w:t>May.</w:t>
      </w:r>
    </w:p>
    <w:p w:rsidR="00E109C6" w:rsidRPr="006E73B3" w:rsidRDefault="00E109C6" w:rsidP="00E109C6">
      <w:pPr>
        <w:rPr>
          <w:rFonts w:eastAsia="PMingLiU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>“Chūshingura’s [</w:t>
      </w:r>
      <w:r w:rsidRPr="006E73B3">
        <w:rPr>
          <w:rFonts w:eastAsia="PMingLiU"/>
        </w:rPr>
        <w:t>忠臣藏</w:t>
      </w:r>
      <w:r w:rsidRPr="006E73B3">
        <w:rPr>
          <w:rFonts w:eastAsia="PMingLiU"/>
        </w:rPr>
        <w:t>] Innovation: From Kaishaku [</w:t>
      </w:r>
      <w:r w:rsidRPr="006E73B3">
        <w:rPr>
          <w:rFonts w:eastAsia="PMingLiU"/>
        </w:rPr>
        <w:t>介錯</w:t>
      </w:r>
      <w:r w:rsidRPr="006E73B3">
        <w:rPr>
          <w:rFonts w:eastAsia="PMingLiU"/>
        </w:rPr>
        <w:t xml:space="preserve">] (Execution) to </w:t>
      </w:r>
      <w:r w:rsidRPr="006E73B3">
        <w:rPr>
          <w:rFonts w:eastAsia="PMingLiU"/>
        </w:rPr>
        <w:tab/>
        <w:t>Kaishakugaku [</w:t>
      </w:r>
      <w:r w:rsidRPr="006E73B3">
        <w:rPr>
          <w:rFonts w:eastAsia="PMingLiU"/>
        </w:rPr>
        <w:t>解釋學</w:t>
      </w:r>
      <w:r w:rsidRPr="006E73B3">
        <w:rPr>
          <w:rFonts w:eastAsia="PMingLiU"/>
        </w:rPr>
        <w:t xml:space="preserve">] (Hermeneutics),” (10,000 words) </w:t>
      </w:r>
      <w:bookmarkStart w:id="4" w:name="_Hlk509166352"/>
      <w:r w:rsidRPr="006E73B3">
        <w:rPr>
          <w:rFonts w:eastAsia="PMingLiU"/>
          <w:i/>
        </w:rPr>
        <w:t xml:space="preserve">JSAC: Japan Studies </w:t>
      </w:r>
      <w:r w:rsidRPr="006E73B3">
        <w:rPr>
          <w:rFonts w:eastAsia="PMingLiU"/>
          <w:i/>
        </w:rPr>
        <w:tab/>
        <w:t>Association of Canada</w:t>
      </w:r>
      <w:r w:rsidRPr="006E73B3">
        <w:rPr>
          <w:rFonts w:eastAsia="PMingLiU"/>
        </w:rPr>
        <w:t>,</w:t>
      </w:r>
      <w:bookmarkEnd w:id="4"/>
      <w:r w:rsidRPr="006E73B3">
        <w:rPr>
          <w:rFonts w:eastAsia="PMingLiU"/>
        </w:rPr>
        <w:t xml:space="preserve"> Jim Tiessen (ed.) special issue on the 27th Annual </w:t>
      </w:r>
      <w:r w:rsidRPr="006E73B3">
        <w:rPr>
          <w:rFonts w:eastAsia="PMingLiU"/>
        </w:rPr>
        <w:tab/>
        <w:t xml:space="preserve">Conference, </w:t>
      </w:r>
      <w:r w:rsidRPr="006E73B3">
        <w:rPr>
          <w:rFonts w:eastAsia="PMingLiU"/>
          <w:i/>
        </w:rPr>
        <w:t>Designing Japan: Innovation in a post-growth society</w:t>
      </w:r>
      <w:r w:rsidRPr="006E73B3">
        <w:rPr>
          <w:rFonts w:eastAsia="PMingLiU"/>
        </w:rPr>
        <w:t xml:space="preserve">, vol. 2014: </w:t>
      </w:r>
    </w:p>
    <w:p w:rsidR="00E109C6" w:rsidRPr="006E73B3" w:rsidRDefault="00E109C6" w:rsidP="00E109C6">
      <w:pPr>
        <w:rPr>
          <w:rFonts w:eastAsia="PMingLiU"/>
        </w:rPr>
      </w:pPr>
      <w:r w:rsidRPr="006E73B3">
        <w:rPr>
          <w:rFonts w:eastAsia="PMingLiU"/>
        </w:rPr>
        <w:tab/>
        <w:t xml:space="preserve">8-18  </w:t>
      </w:r>
      <w:hyperlink r:id="rId12" w:history="1">
        <w:r w:rsidRPr="006E73B3">
          <w:rPr>
            <w:rStyle w:val="Hyperlink"/>
            <w:rFonts w:eastAsia="PMingLiU"/>
            <w:color w:val="auto"/>
            <w:u w:val="none"/>
          </w:rPr>
          <w:t>http://journals.library.ryerson.ca/jsac/article/view/2</w:t>
        </w:r>
      </w:hyperlink>
      <w:r w:rsidRPr="006E73B3">
        <w:rPr>
          <w:rFonts w:eastAsia="PMingLiU"/>
        </w:rPr>
        <w:t>, December</w:t>
      </w:r>
    </w:p>
    <w:p w:rsidR="006D6520" w:rsidRPr="006E73B3" w:rsidRDefault="006D6520" w:rsidP="006D6520">
      <w:pPr>
        <w:jc w:val="both"/>
        <w:rPr>
          <w:rFonts w:eastAsia="PMingLiU"/>
          <w:color w:val="231F20"/>
          <w:lang w:eastAsia="en-US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>“The Forgotten Frankfurt School: Richard Wilhelm’s China Institute,”</w:t>
      </w:r>
      <w:r w:rsidRPr="006E73B3">
        <w:rPr>
          <w:rFonts w:eastAsia="PMingLiU"/>
          <w:lang w:eastAsia="zh-CN"/>
        </w:rPr>
        <w:t xml:space="preserve"> </w:t>
      </w:r>
      <w:r w:rsidRPr="006E73B3">
        <w:rPr>
          <w:rFonts w:eastAsia="PMingLiU"/>
          <w:i/>
        </w:rPr>
        <w:t xml:space="preserve">Journal of </w:t>
      </w:r>
      <w:r w:rsidRPr="006E73B3">
        <w:rPr>
          <w:rFonts w:eastAsia="PMingLiU"/>
          <w:i/>
        </w:rPr>
        <w:tab/>
        <w:t>Chinese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>Philosophy</w:t>
      </w:r>
      <w:r w:rsidRPr="006E73B3">
        <w:rPr>
          <w:rFonts w:eastAsia="PMingLiU"/>
        </w:rPr>
        <w:t xml:space="preserve"> edited by Cheng Chung-ying, Linyu Gu, and Tim Connolly, </w:t>
      </w:r>
      <w:r w:rsidRPr="006E73B3">
        <w:rPr>
          <w:rFonts w:eastAsia="PMingLiU"/>
        </w:rPr>
        <w:tab/>
        <w:t xml:space="preserve">special issues entitled </w:t>
      </w:r>
      <w:r w:rsidRPr="006E73B3">
        <w:rPr>
          <w:rFonts w:eastAsia="PMingLiU"/>
          <w:lang w:eastAsia="zh-CN"/>
        </w:rPr>
        <w:t xml:space="preserve">“Chinese Philosophy as World Philosophy: Humanity and </w:t>
      </w:r>
      <w:r w:rsidRPr="006E73B3">
        <w:rPr>
          <w:rFonts w:eastAsia="PMingLiU"/>
          <w:lang w:eastAsia="zh-CN"/>
        </w:rPr>
        <w:tab/>
        <w:t xml:space="preserve">Creativity (III)” </w:t>
      </w:r>
      <w:r w:rsidRPr="006E73B3">
        <w:rPr>
          <w:rFonts w:eastAsia="PMingLiU"/>
          <w:color w:val="231F20"/>
          <w:lang w:eastAsia="en-US"/>
        </w:rPr>
        <w:t xml:space="preserve">41:1-2 (March–June 2014) 170–186 [published June 2015]. </w:t>
      </w:r>
      <w:r w:rsidRPr="006E73B3">
        <w:rPr>
          <w:rFonts w:eastAsia="PMingLiU"/>
          <w:bCs/>
        </w:rPr>
        <w:t xml:space="preserve">with </w:t>
      </w:r>
      <w:r w:rsidRPr="006E73B3">
        <w:rPr>
          <w:rFonts w:eastAsia="PMingLiU"/>
          <w:bCs/>
        </w:rPr>
        <w:tab/>
        <w:t xml:space="preserve">this article, I am recognized by </w:t>
      </w:r>
      <w:r w:rsidRPr="006E73B3">
        <w:rPr>
          <w:rFonts w:eastAsia="PMingLiU"/>
          <w:bCs/>
          <w:i/>
        </w:rPr>
        <w:t>Journal of Chinese Philosophy</w:t>
      </w:r>
      <w:r w:rsidRPr="006E73B3">
        <w:rPr>
          <w:rFonts w:eastAsia="PMingLiU"/>
          <w:bCs/>
        </w:rPr>
        <w:t xml:space="preserve"> as “a distinguished </w:t>
      </w:r>
      <w:r w:rsidRPr="006E73B3">
        <w:rPr>
          <w:rFonts w:eastAsia="PMingLiU"/>
          <w:bCs/>
        </w:rPr>
        <w:tab/>
        <w:t xml:space="preserve">scholar in Chinese philosophy and/or comparative thinker,” contributing to the </w:t>
      </w:r>
      <w:r w:rsidRPr="006E73B3">
        <w:rPr>
          <w:rFonts w:eastAsia="PMingLiU"/>
          <w:bCs/>
        </w:rPr>
        <w:tab/>
        <w:t xml:space="preserve">peer reviewed 40th anniversary celebratory volume. </w:t>
      </w:r>
      <w:r w:rsidRPr="006E73B3">
        <w:rPr>
          <w:rFonts w:eastAsia="PMingLiU"/>
          <w:bCs/>
          <w:i/>
        </w:rPr>
        <w:t xml:space="preserve">JCP </w:t>
      </w:r>
      <w:r w:rsidRPr="006E73B3">
        <w:rPr>
          <w:rFonts w:eastAsia="PMingLiU"/>
          <w:bCs/>
        </w:rPr>
        <w:t xml:space="preserve">is the only journal in the </w:t>
      </w:r>
      <w:r w:rsidRPr="006E73B3">
        <w:rPr>
          <w:rFonts w:eastAsia="PMingLiU"/>
          <w:bCs/>
        </w:rPr>
        <w:tab/>
        <w:t>world devoted solely to Chinese philosophy, pu</w:t>
      </w:r>
      <w:r w:rsidRPr="006E73B3">
        <w:rPr>
          <w:rFonts w:eastAsia="PMingLiU"/>
          <w:bCs/>
        </w:rPr>
        <w:t>b</w:t>
      </w:r>
      <w:r w:rsidRPr="006E73B3">
        <w:rPr>
          <w:rFonts w:eastAsia="PMingLiU"/>
          <w:bCs/>
        </w:rPr>
        <w:t xml:space="preserve">lished by Wiley-Blackwell. </w:t>
      </w:r>
      <w:r w:rsidRPr="006E73B3">
        <w:rPr>
          <w:rFonts w:eastAsia="PMingLiU"/>
          <w:lang w:eastAsia="zh-CN"/>
        </w:rPr>
        <w:t xml:space="preserve">As </w:t>
      </w:r>
      <w:r w:rsidRPr="006E73B3">
        <w:rPr>
          <w:rFonts w:eastAsia="PMingLiU"/>
          <w:lang w:eastAsia="zh-CN"/>
        </w:rPr>
        <w:tab/>
      </w:r>
      <w:r w:rsidRPr="006E73B3">
        <w:rPr>
          <w:rFonts w:eastAsia="PMingLiU"/>
        </w:rPr>
        <w:t xml:space="preserve">one of the leading internationally acclaimed philosophical quarterly journals, </w:t>
      </w:r>
      <w:r w:rsidRPr="006E73B3">
        <w:rPr>
          <w:rFonts w:eastAsia="PMingLiU"/>
          <w:i/>
        </w:rPr>
        <w:t>JCP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 xml:space="preserve">has published more than 160 issues of 40 volumes since 1973 and four </w:t>
      </w:r>
      <w:r w:rsidRPr="006E73B3">
        <w:rPr>
          <w:rFonts w:eastAsia="PMingLiU"/>
        </w:rPr>
        <w:tab/>
        <w:t>independent supplements from 2008 on, a total of over 1500 refereed articles.</w:t>
      </w:r>
    </w:p>
    <w:p w:rsidR="00C7097E" w:rsidRPr="006E73B3" w:rsidRDefault="00C7097E" w:rsidP="00C7097E">
      <w:pPr>
        <w:ind w:left="720" w:hanging="720"/>
        <w:rPr>
          <w:rFonts w:eastAsia="PMingLiU"/>
          <w:i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“Hwa Yol Jung’s Daoist Phenomenology” </w:t>
      </w:r>
      <w:r w:rsidRPr="006E73B3">
        <w:rPr>
          <w:rFonts w:eastAsia="PMingLiU"/>
          <w:i/>
        </w:rPr>
        <w:t>International Journal for Field-Being</w:t>
      </w:r>
      <w:r w:rsidRPr="006E73B3">
        <w:rPr>
          <w:rFonts w:eastAsia="PMingLiU"/>
        </w:rPr>
        <w:t xml:space="preserve"> vol. 6, #1 pp. 1-18, Sept. 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 xml:space="preserve">2007 </w:t>
      </w:r>
      <w:r w:rsidRPr="006E73B3">
        <w:rPr>
          <w:rFonts w:eastAsia="PMingLiU"/>
        </w:rPr>
        <w:tab/>
        <w:t xml:space="preserve">“New Ways Toward Sino-Western Philosophical Dialogues” </w:t>
      </w:r>
      <w:r w:rsidRPr="006E73B3">
        <w:rPr>
          <w:rFonts w:eastAsia="PMingLiU"/>
          <w:i/>
        </w:rPr>
        <w:t>Journal of Chinese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>Philosophy</w:t>
      </w:r>
      <w:r w:rsidRPr="006E73B3">
        <w:rPr>
          <w:rFonts w:eastAsia="PMingLiU"/>
        </w:rPr>
        <w:t xml:space="preserve"> Special Issue on “Contemporary Chinese Hermeneutic Philosophy,” </w:t>
      </w:r>
      <w:r w:rsidRPr="006E73B3">
        <w:rPr>
          <w:rFonts w:eastAsia="PMingLiU"/>
        </w:rPr>
        <w:tab/>
        <w:t>Lauren Pfister (ed.), vol. 34, #1, March pp. 99-125.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“Crossroads of Experience: Miyazaki Hayao’s Global/Local Nexus” </w:t>
      </w:r>
      <w:r w:rsidRPr="006E73B3">
        <w:rPr>
          <w:rFonts w:eastAsia="PMingLiU"/>
          <w:i/>
        </w:rPr>
        <w:t>Asian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 xml:space="preserve"> Cinema</w:t>
      </w:r>
      <w:r w:rsidRPr="006E73B3">
        <w:rPr>
          <w:rFonts w:eastAsia="PMingLiU"/>
        </w:rPr>
        <w:t xml:space="preserve"> vol. 17, #2, pp. 114-123.</w:t>
      </w:r>
    </w:p>
    <w:p w:rsidR="00C7097E" w:rsidRPr="006E73B3" w:rsidRDefault="00C7097E" w:rsidP="00C7097E">
      <w:pPr>
        <w:rPr>
          <w:rFonts w:eastAsia="PMingLiU"/>
          <w:vertAlign w:val="superscript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>“Xiong Wei</w:t>
      </w:r>
      <w:r w:rsidRPr="006E73B3">
        <w:rPr>
          <w:rFonts w:eastAsia="PMingLiU"/>
          <w:sz w:val="20"/>
        </w:rPr>
        <w:t>熊偉</w:t>
      </w:r>
      <w:r w:rsidRPr="006E73B3">
        <w:rPr>
          <w:rFonts w:eastAsia="PMingLiU"/>
        </w:rPr>
        <w:t xml:space="preserve">: Chinese Philosophy and Hermeneutic Phenomenology” </w:t>
      </w:r>
      <w:r w:rsidRPr="006E73B3">
        <w:rPr>
          <w:rFonts w:eastAsia="PMingLiU"/>
          <w:i/>
        </w:rPr>
        <w:t xml:space="preserve">Gate of </w:t>
      </w:r>
      <w:r w:rsidRPr="006E73B3">
        <w:rPr>
          <w:rFonts w:eastAsia="PMingLiU"/>
          <w:i/>
        </w:rPr>
        <w:tab/>
        <w:t>Philosophy</w:t>
      </w:r>
      <w:r w:rsidRPr="006E73B3">
        <w:rPr>
          <w:rFonts w:eastAsia="PMingLiU"/>
          <w:sz w:val="20"/>
        </w:rPr>
        <w:t xml:space="preserve">, </w:t>
      </w:r>
      <w:r w:rsidRPr="006E73B3">
        <w:rPr>
          <w:rFonts w:eastAsia="PMingLiU"/>
          <w:sz w:val="20"/>
        </w:rPr>
        <w:t>哲學門</w:t>
      </w:r>
      <w:r w:rsidRPr="006E73B3">
        <w:rPr>
          <w:rFonts w:eastAsia="PMingLiU"/>
          <w:sz w:val="20"/>
        </w:rPr>
        <w:t xml:space="preserve"> </w:t>
      </w:r>
      <w:r w:rsidRPr="006E73B3">
        <w:rPr>
          <w:rFonts w:eastAsia="PMingLiU"/>
          <w:i/>
        </w:rPr>
        <w:t>Beijing University’s Journal of Philosophy</w:t>
      </w:r>
      <w:r w:rsidRPr="006E73B3">
        <w:rPr>
          <w:rFonts w:eastAsia="PMingLiU"/>
        </w:rPr>
        <w:t xml:space="preserve"> Special 90</w:t>
      </w:r>
      <w:r w:rsidRPr="006E73B3">
        <w:rPr>
          <w:rFonts w:eastAsia="PMingLiU"/>
          <w:vertAlign w:val="superscript"/>
        </w:rPr>
        <w:t>th</w:t>
      </w:r>
    </w:p>
    <w:p w:rsidR="00C7097E" w:rsidRPr="006E73B3" w:rsidRDefault="00C7097E" w:rsidP="00C7097E">
      <w:pPr>
        <w:rPr>
          <w:rFonts w:eastAsia="PMingLiU"/>
          <w:u w:val="single"/>
        </w:rPr>
      </w:pPr>
      <w:r w:rsidRPr="006E73B3">
        <w:rPr>
          <w:rFonts w:eastAsia="PMingLiU"/>
          <w:vertAlign w:val="superscript"/>
        </w:rPr>
        <w:tab/>
      </w:r>
      <w:r w:rsidRPr="006E73B3">
        <w:rPr>
          <w:rFonts w:eastAsia="PMingLiU"/>
        </w:rPr>
        <w:t xml:space="preserve"> Anniversary of the Dept. of Philosophy, vol. 5, pp. 116-130.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</w:t>
      </w:r>
      <w:r w:rsidR="007437BF" w:rsidRPr="006E73B3">
        <w:rPr>
          <w:rFonts w:eastAsia="PMingLiU"/>
        </w:rPr>
        <w:tab/>
      </w:r>
      <w:r w:rsidRPr="006E73B3">
        <w:rPr>
          <w:rFonts w:eastAsia="PMingLiU"/>
        </w:rPr>
        <w:t xml:space="preserve">“Cheng Chung-ying’s New Dimension: Chinese Philosophy and Phenomenology” </w:t>
      </w:r>
    </w:p>
    <w:p w:rsidR="00C7097E" w:rsidRPr="006E73B3" w:rsidRDefault="00C7097E" w:rsidP="00C7097E">
      <w:pPr>
        <w:ind w:firstLine="720"/>
        <w:rPr>
          <w:rFonts w:eastAsia="PMingLiU"/>
        </w:rPr>
      </w:pPr>
      <w:r w:rsidRPr="006E73B3">
        <w:rPr>
          <w:rFonts w:eastAsia="PMingLiU"/>
          <w:sz w:val="20"/>
        </w:rPr>
        <w:t>成中英的新視野</w:t>
      </w:r>
      <w:r w:rsidRPr="006E73B3">
        <w:rPr>
          <w:rFonts w:eastAsia="PMingLiU"/>
          <w:sz w:val="20"/>
        </w:rPr>
        <w:t>:</w:t>
      </w:r>
      <w:r w:rsidRPr="006E73B3">
        <w:rPr>
          <w:rFonts w:eastAsia="PMingLiU"/>
          <w:sz w:val="20"/>
        </w:rPr>
        <w:t>中國哲學與現象學</w:t>
      </w:r>
      <w:r w:rsidRPr="006E73B3">
        <w:rPr>
          <w:rFonts w:eastAsia="PMingLiU"/>
          <w:i/>
        </w:rPr>
        <w:t xml:space="preserve">Journal of Anhui Normal University: Humanities </w:t>
      </w:r>
      <w:r w:rsidRPr="006E73B3">
        <w:rPr>
          <w:rFonts w:eastAsia="PMingLiU"/>
          <w:i/>
        </w:rPr>
        <w:tab/>
        <w:t>and Social Sciences</w:t>
      </w:r>
      <w:r w:rsidRPr="006E73B3">
        <w:rPr>
          <w:rFonts w:eastAsia="PMingLiU"/>
          <w:sz w:val="20"/>
        </w:rPr>
        <w:t>安徽師范大學學報人文社會科學版</w:t>
      </w:r>
      <w:r w:rsidRPr="006E73B3">
        <w:rPr>
          <w:rFonts w:eastAsia="PMingLiU"/>
          <w:sz w:val="20"/>
        </w:rPr>
        <w:t xml:space="preserve"> </w:t>
      </w:r>
      <w:r w:rsidRPr="006E73B3">
        <w:rPr>
          <w:rFonts w:eastAsia="PMingLiU"/>
        </w:rPr>
        <w:t xml:space="preserve">vol. 30, #3 May pp. 278-281 </w:t>
      </w:r>
      <w:r w:rsidRPr="006E73B3">
        <w:rPr>
          <w:rFonts w:eastAsia="PMingLiU"/>
        </w:rPr>
        <w:tab/>
        <w:t>(in Chinese).</w:t>
      </w:r>
      <w:r w:rsidRPr="006E73B3">
        <w:rPr>
          <w:rFonts w:eastAsia="PMingLiU"/>
        </w:rPr>
        <w:tab/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1981 </w:t>
      </w:r>
      <w:r w:rsidRPr="006E73B3">
        <w:rPr>
          <w:rFonts w:eastAsia="PMingLiU"/>
        </w:rPr>
        <w:tab/>
        <w:t xml:space="preserve">with Cary Nederman, “Popular Occultism &amp; Critical Social Theory: Exploring </w:t>
      </w:r>
      <w:r w:rsidRPr="006E73B3">
        <w:rPr>
          <w:rFonts w:eastAsia="PMingLiU"/>
        </w:rPr>
        <w:tab/>
        <w:t xml:space="preserve">some Themes in Adorno’s Critique of Astrology &amp; the Occult” </w:t>
      </w:r>
      <w:r w:rsidRPr="006E73B3">
        <w:rPr>
          <w:rFonts w:eastAsia="PMingLiU"/>
          <w:i/>
        </w:rPr>
        <w:t>Sociological</w:t>
      </w:r>
      <w:r w:rsidRPr="006E73B3">
        <w:rPr>
          <w:rFonts w:eastAsia="PMingLiU"/>
          <w:i/>
        </w:rPr>
        <w:tab/>
        <w:t>Analysis: A Journal in the Sociology of Religion</w:t>
      </w:r>
      <w:r w:rsidRPr="006E73B3">
        <w:rPr>
          <w:rFonts w:eastAsia="PMingLiU"/>
        </w:rPr>
        <w:t>, vol. 4, Winter pp. 325-32.</w:t>
      </w:r>
    </w:p>
    <w:p w:rsidR="005366D9" w:rsidRPr="006E73B3" w:rsidRDefault="005366D9" w:rsidP="00C7097E">
      <w:pPr>
        <w:rPr>
          <w:rFonts w:eastAsia="PMingLiU"/>
        </w:rPr>
      </w:pPr>
    </w:p>
    <w:p w:rsidR="00C7097E" w:rsidRPr="006E73B3" w:rsidRDefault="002776F4" w:rsidP="00C7097E">
      <w:pPr>
        <w:rPr>
          <w:rFonts w:eastAsia="PMingLiU"/>
        </w:rPr>
      </w:pPr>
      <w:r w:rsidRPr="006E73B3">
        <w:rPr>
          <w:rFonts w:eastAsia="PMingLiU"/>
        </w:rPr>
        <w:t xml:space="preserve">REFEREED </w:t>
      </w:r>
      <w:r w:rsidR="00C7097E" w:rsidRPr="006E73B3">
        <w:rPr>
          <w:rFonts w:eastAsia="PMingLiU"/>
        </w:rPr>
        <w:t>CONFERENCE PROCEEDINGS:</w:t>
      </w:r>
    </w:p>
    <w:p w:rsidR="00FF6DE9" w:rsidRPr="006E73B3" w:rsidRDefault="00FF6DE9" w:rsidP="0042166A">
      <w:pPr>
        <w:ind w:left="720" w:hanging="720"/>
        <w:rPr>
          <w:rFonts w:eastAsia="PMingLiU"/>
        </w:rPr>
      </w:pPr>
    </w:p>
    <w:p w:rsidR="0042166A" w:rsidRDefault="006E6727" w:rsidP="0042166A">
      <w:pPr>
        <w:ind w:left="720" w:hanging="720"/>
        <w:rPr>
          <w:rFonts w:eastAsia="PMingLiU"/>
          <w:color w:val="000000"/>
        </w:rPr>
      </w:pPr>
      <w:r>
        <w:rPr>
          <w:rFonts w:eastAsia="PMingLiU"/>
          <w:color w:val="000000"/>
        </w:rPr>
        <w:t>(forthcoming)</w:t>
      </w:r>
      <w:r w:rsidR="00F32442" w:rsidRPr="006E73B3">
        <w:rPr>
          <w:rFonts w:eastAsia="PMingLiU"/>
          <w:color w:val="000000"/>
        </w:rPr>
        <w:tab/>
      </w:r>
      <w:r w:rsidR="00BA399B" w:rsidRPr="006E73B3">
        <w:rPr>
          <w:rFonts w:eastAsia="PMingLiU"/>
          <w:color w:val="000000"/>
        </w:rPr>
        <w:t xml:space="preserve">“Japanese Phenomenology: East and West,” pp. 1-34, </w:t>
      </w:r>
      <w:r w:rsidR="00BA399B" w:rsidRPr="006E73B3">
        <w:rPr>
          <w:rFonts w:eastAsia="PMingLiU"/>
          <w:i/>
          <w:iCs/>
          <w:color w:val="000000"/>
        </w:rPr>
        <w:t xml:space="preserve">Proceedings of the </w:t>
      </w:r>
      <w:proofErr w:type="gramStart"/>
      <w:r w:rsidR="00BA399B" w:rsidRPr="006E73B3">
        <w:rPr>
          <w:rFonts w:eastAsia="PMingLiU"/>
          <w:i/>
          <w:iCs/>
          <w:color w:val="000000"/>
        </w:rPr>
        <w:t>3</w:t>
      </w:r>
      <w:r w:rsidR="00B42D59" w:rsidRPr="006E73B3">
        <w:rPr>
          <w:rFonts w:eastAsia="PMingLiU"/>
          <w:i/>
          <w:iCs/>
          <w:color w:val="000000"/>
        </w:rPr>
        <w:t>3</w:t>
      </w:r>
      <w:r w:rsidR="00BA399B" w:rsidRPr="006E73B3">
        <w:rPr>
          <w:rFonts w:eastAsia="PMingLiU"/>
          <w:i/>
          <w:iCs/>
          <w:color w:val="000000"/>
          <w:vertAlign w:val="superscript"/>
        </w:rPr>
        <w:t>th</w:t>
      </w:r>
      <w:proofErr w:type="gramEnd"/>
      <w:r w:rsidR="00BA399B" w:rsidRPr="006E73B3">
        <w:rPr>
          <w:rFonts w:eastAsia="PMingLiU"/>
          <w:i/>
          <w:iCs/>
          <w:color w:val="000000"/>
        </w:rPr>
        <w:t xml:space="preserve"> Japan Studies Association of Canada Annual Conference</w:t>
      </w:r>
      <w:r w:rsidR="00BA399B" w:rsidRPr="006E73B3">
        <w:rPr>
          <w:rFonts w:eastAsia="PMingLiU"/>
          <w:color w:val="000000"/>
        </w:rPr>
        <w:t xml:space="preserve"> edited by Tom Waldichuk and Cara Cadre Dept. of Geography and English and Modern Languages (Japanese), Thompson Rivers University</w:t>
      </w:r>
      <w:r w:rsidR="00966697" w:rsidRPr="006E73B3">
        <w:rPr>
          <w:rFonts w:eastAsia="PMingLiU"/>
          <w:color w:val="000000"/>
        </w:rPr>
        <w:t xml:space="preserve"> </w:t>
      </w:r>
      <w:r w:rsidR="0042166A" w:rsidRPr="006E73B3">
        <w:rPr>
          <w:rFonts w:eastAsia="PMingLiU"/>
          <w:color w:val="000000"/>
        </w:rPr>
        <w:t>(12,500 words</w:t>
      </w:r>
      <w:r w:rsidR="00FB3F9A" w:rsidRPr="006E73B3">
        <w:rPr>
          <w:rFonts w:eastAsia="PMingLiU"/>
          <w:color w:val="000000"/>
        </w:rPr>
        <w:t xml:space="preserve">) </w:t>
      </w:r>
      <w:r w:rsidR="00BE66BC" w:rsidRPr="006E73B3">
        <w:rPr>
          <w:rFonts w:eastAsia="PMingLiU"/>
          <w:color w:val="000000"/>
        </w:rPr>
        <w:t xml:space="preserve">accepted with corrections submitted </w:t>
      </w:r>
      <w:r w:rsidR="00986BEB">
        <w:rPr>
          <w:rFonts w:eastAsia="PMingLiU"/>
          <w:color w:val="000000"/>
        </w:rPr>
        <w:t>July 2024.</w:t>
      </w:r>
    </w:p>
    <w:p w:rsidR="00986BEB" w:rsidRPr="006E73B3" w:rsidRDefault="00986BEB" w:rsidP="0042166A">
      <w:pPr>
        <w:ind w:left="720" w:hanging="720"/>
        <w:rPr>
          <w:rFonts w:eastAsia="PMingLiU"/>
          <w:color w:val="000000"/>
        </w:rPr>
      </w:pPr>
      <w:r w:rsidRPr="00986BEB">
        <w:rPr>
          <w:rFonts w:eastAsia="PMingLiU" w:hint="eastAsia"/>
          <w:color w:val="000000"/>
        </w:rPr>
        <w:t xml:space="preserve">(forthcoming) </w:t>
      </w:r>
      <w:r w:rsidR="00064004">
        <w:rPr>
          <w:rFonts w:eastAsia="PMingLiU"/>
          <w:color w:val="000000"/>
        </w:rPr>
        <w:t>“</w:t>
      </w:r>
      <w:proofErr w:type="spellStart"/>
      <w:r w:rsidRPr="00064004">
        <w:rPr>
          <w:rFonts w:eastAsia="PMingLiU" w:hint="eastAsia"/>
          <w:i/>
          <w:iCs/>
          <w:color w:val="000000"/>
        </w:rPr>
        <w:t>Jinba</w:t>
      </w:r>
      <w:proofErr w:type="spellEnd"/>
      <w:r w:rsidRPr="00064004">
        <w:rPr>
          <w:rFonts w:eastAsia="PMingLiU" w:hint="eastAsia"/>
          <w:i/>
          <w:iCs/>
          <w:color w:val="000000"/>
        </w:rPr>
        <w:t xml:space="preserve"> </w:t>
      </w:r>
      <w:proofErr w:type="spellStart"/>
      <w:r w:rsidRPr="00064004">
        <w:rPr>
          <w:rFonts w:eastAsia="PMingLiU" w:hint="eastAsia"/>
          <w:i/>
          <w:iCs/>
          <w:color w:val="000000"/>
        </w:rPr>
        <w:t>iitai</w:t>
      </w:r>
      <w:proofErr w:type="spellEnd"/>
      <w:r w:rsidRPr="00986BEB">
        <w:rPr>
          <w:rFonts w:eastAsia="PMingLiU" w:hint="eastAsia"/>
          <w:color w:val="000000"/>
        </w:rPr>
        <w:t>人馬一体</w:t>
      </w:r>
      <w:r w:rsidRPr="00986BEB">
        <w:rPr>
          <w:rFonts w:eastAsia="PMingLiU" w:hint="eastAsia"/>
          <w:color w:val="000000"/>
        </w:rPr>
        <w:t xml:space="preserve"> (Rider and Horse are one),</w:t>
      </w:r>
      <w:r w:rsidRPr="00986BEB">
        <w:rPr>
          <w:rFonts w:eastAsia="PMingLiU" w:hint="eastAsia"/>
          <w:color w:val="000000"/>
        </w:rPr>
        <w:t>”</w:t>
      </w:r>
      <w:r w:rsidRPr="00986BEB">
        <w:rPr>
          <w:rFonts w:eastAsia="PMingLiU" w:hint="eastAsia"/>
          <w:color w:val="000000"/>
        </w:rPr>
        <w:t xml:space="preserve"> Proceedings of the 34th Japan Studies Association of Canada Annual Conference edited by David W. Edgington, Leslie Tkach-Kawasaki and Tom Waldichuk (eds.), 1-14. Toronto: Toronto Metropolitan Univer</w:t>
      </w:r>
      <w:r w:rsidRPr="00986BEB">
        <w:rPr>
          <w:rFonts w:eastAsia="PMingLiU"/>
          <w:color w:val="000000"/>
        </w:rPr>
        <w:t>sity (submitted for peer review June 2</w:t>
      </w:r>
      <w:r w:rsidR="00C5618C">
        <w:rPr>
          <w:rFonts w:eastAsia="PMingLiU"/>
          <w:color w:val="000000"/>
        </w:rPr>
        <w:t>9</w:t>
      </w:r>
      <w:r w:rsidRPr="00986BEB">
        <w:rPr>
          <w:rFonts w:eastAsia="PMingLiU"/>
          <w:color w:val="000000"/>
        </w:rPr>
        <w:t>, 2023).</w:t>
      </w:r>
    </w:p>
    <w:p w:rsidR="0042166A" w:rsidRPr="006E73B3" w:rsidRDefault="004401BA" w:rsidP="0042166A">
      <w:pPr>
        <w:rPr>
          <w:rFonts w:eastAsia="PMingLiU"/>
          <w:i/>
          <w:iCs/>
          <w:vertAlign w:val="superscript"/>
        </w:rPr>
      </w:pPr>
      <w:r w:rsidRPr="006E73B3">
        <w:rPr>
          <w:rFonts w:eastAsia="PMingLiU"/>
        </w:rPr>
        <w:t>2021</w:t>
      </w:r>
      <w:r w:rsidR="00760D09" w:rsidRPr="006E73B3">
        <w:rPr>
          <w:rFonts w:eastAsia="PMingLiU"/>
        </w:rPr>
        <w:tab/>
      </w:r>
      <w:r w:rsidR="00037F12" w:rsidRPr="006E73B3">
        <w:rPr>
          <w:rFonts w:eastAsia="PMingLiU"/>
        </w:rPr>
        <w:t>“Heidegger’s Japanese Interlocutors Revisited,” pp. 1-2</w:t>
      </w:r>
      <w:r w:rsidR="00C46237" w:rsidRPr="006E73B3">
        <w:rPr>
          <w:rFonts w:eastAsia="PMingLiU"/>
        </w:rPr>
        <w:t>7</w:t>
      </w:r>
      <w:r w:rsidR="00037F12" w:rsidRPr="006E73B3">
        <w:rPr>
          <w:rFonts w:eastAsia="PMingLiU"/>
        </w:rPr>
        <w:t xml:space="preserve"> </w:t>
      </w:r>
      <w:r w:rsidR="00037F12" w:rsidRPr="006E73B3">
        <w:rPr>
          <w:rFonts w:eastAsia="PMingLiU"/>
          <w:i/>
          <w:iCs/>
        </w:rPr>
        <w:t>Proceedings of the</w:t>
      </w:r>
    </w:p>
    <w:p w:rsidR="004401BA" w:rsidRPr="006E73B3" w:rsidRDefault="00037F12" w:rsidP="0042166A">
      <w:pPr>
        <w:ind w:left="720" w:firstLine="60"/>
        <w:rPr>
          <w:rFonts w:eastAsia="PMingLiU"/>
        </w:rPr>
      </w:pPr>
      <w:r w:rsidRPr="006E73B3">
        <w:rPr>
          <w:rFonts w:eastAsia="PMingLiU"/>
          <w:i/>
          <w:iCs/>
        </w:rPr>
        <w:t xml:space="preserve">Japan Studies Association of Canada Annual </w:t>
      </w:r>
      <w:r w:rsidR="004401BA" w:rsidRPr="006E73B3">
        <w:rPr>
          <w:rFonts w:eastAsia="PMingLiU"/>
          <w:i/>
          <w:iCs/>
        </w:rPr>
        <w:t>ad hoc</w:t>
      </w:r>
      <w:r w:rsidR="00760D09" w:rsidRPr="006E73B3">
        <w:rPr>
          <w:rFonts w:eastAsia="PMingLiU"/>
          <w:i/>
          <w:iCs/>
        </w:rPr>
        <w:t xml:space="preserve"> </w:t>
      </w:r>
      <w:r w:rsidRPr="006E73B3">
        <w:rPr>
          <w:rFonts w:eastAsia="PMingLiU"/>
          <w:i/>
          <w:iCs/>
        </w:rPr>
        <w:t>Conference</w:t>
      </w:r>
      <w:r w:rsidRPr="006E73B3">
        <w:rPr>
          <w:rFonts w:eastAsia="PMingLiU"/>
        </w:rPr>
        <w:t xml:space="preserve"> hosted by Dep</w:t>
      </w:r>
      <w:r w:rsidR="00760D09" w:rsidRPr="006E73B3">
        <w:rPr>
          <w:rFonts w:eastAsia="PMingLiU"/>
        </w:rPr>
        <w:t>t.</w:t>
      </w:r>
      <w:r w:rsidRPr="006E73B3">
        <w:rPr>
          <w:rFonts w:eastAsia="PMingLiU"/>
        </w:rPr>
        <w:t xml:space="preserve"> of Languages, Literatures</w:t>
      </w:r>
      <w:r w:rsidR="00760D09" w:rsidRPr="006E73B3">
        <w:rPr>
          <w:rFonts w:eastAsia="PMingLiU"/>
        </w:rPr>
        <w:t xml:space="preserve">, </w:t>
      </w:r>
      <w:r w:rsidRPr="006E73B3">
        <w:rPr>
          <w:rFonts w:eastAsia="PMingLiU"/>
        </w:rPr>
        <w:t>Linguistics</w:t>
      </w:r>
      <w:r w:rsidR="00760D09" w:rsidRPr="006E73B3">
        <w:rPr>
          <w:rFonts w:eastAsia="PMingLiU"/>
        </w:rPr>
        <w:t xml:space="preserve">, </w:t>
      </w:r>
      <w:r w:rsidRPr="006E73B3">
        <w:rPr>
          <w:rFonts w:eastAsia="PMingLiU"/>
        </w:rPr>
        <w:t>York University,</w:t>
      </w:r>
      <w:r w:rsidR="00760D09" w:rsidRPr="006E73B3">
        <w:rPr>
          <w:rFonts w:eastAsia="PMingLiU"/>
        </w:rPr>
        <w:t xml:space="preserve"> compiled by </w:t>
      </w:r>
      <w:r w:rsidRPr="006E73B3">
        <w:rPr>
          <w:rFonts w:eastAsia="PMingLiU"/>
        </w:rPr>
        <w:t>Norio Ota</w:t>
      </w:r>
    </w:p>
    <w:p w:rsidR="002F0487" w:rsidRPr="006E73B3" w:rsidRDefault="00760D09" w:rsidP="004401BA">
      <w:pPr>
        <w:ind w:left="720" w:hanging="720"/>
        <w:rPr>
          <w:rFonts w:eastAsia="PMingLiU"/>
          <w:color w:val="000000"/>
          <w:lang w:val="en-CA"/>
        </w:rPr>
      </w:pPr>
      <w:r w:rsidRPr="006E73B3">
        <w:rPr>
          <w:rFonts w:eastAsia="PMingLiU"/>
        </w:rPr>
        <w:tab/>
      </w:r>
      <w:hyperlink r:id="rId13" w:history="1">
        <w:r w:rsidRPr="006E73B3">
          <w:rPr>
            <w:rStyle w:val="Hyperlink"/>
            <w:rFonts w:eastAsia="PMingLiU"/>
            <w:color w:val="auto"/>
            <w:u w:val="none"/>
            <w:lang w:val="en-CA"/>
          </w:rPr>
          <w:t>http://www.jsac.ca/jsac2020_pub/jsac2020_pub_table_of_content.html</w:t>
        </w:r>
      </w:hyperlink>
      <w:r w:rsidRPr="006E73B3">
        <w:rPr>
          <w:rFonts w:eastAsia="PMingLiU"/>
          <w:lang w:val="en-CA"/>
        </w:rPr>
        <w:t>, May</w:t>
      </w:r>
    </w:p>
    <w:p w:rsidR="00C60BAA" w:rsidRPr="006E73B3" w:rsidRDefault="00C003E5" w:rsidP="00D25688">
      <w:pPr>
        <w:ind w:left="720" w:hanging="720"/>
        <w:rPr>
          <w:rFonts w:eastAsia="PMingLiU"/>
        </w:rPr>
      </w:pPr>
      <w:bookmarkStart w:id="5" w:name="_Hlk114158474"/>
      <w:r w:rsidRPr="006E73B3">
        <w:rPr>
          <w:rFonts w:eastAsia="PMingLiU"/>
        </w:rPr>
        <w:t xml:space="preserve">2019 </w:t>
      </w:r>
      <w:r w:rsidR="00D25688" w:rsidRPr="006E73B3">
        <w:rPr>
          <w:rFonts w:eastAsia="PMingLiU"/>
        </w:rPr>
        <w:tab/>
      </w:r>
      <w:r w:rsidR="002F0487" w:rsidRPr="006E73B3">
        <w:rPr>
          <w:rFonts w:eastAsia="PMingLiU"/>
        </w:rPr>
        <w:t>“Japan-West Interculture: Time’s Step Back—Dōgen, Watsuji, Kuki and Heidegger”</w:t>
      </w:r>
      <w:r w:rsidR="007A4B51" w:rsidRPr="006E73B3">
        <w:rPr>
          <w:rFonts w:eastAsia="PMingLiU"/>
        </w:rPr>
        <w:t xml:space="preserve"> </w:t>
      </w:r>
      <w:r w:rsidR="007D2168" w:rsidRPr="006E73B3">
        <w:rPr>
          <w:rFonts w:eastAsia="PMingLiU"/>
        </w:rPr>
        <w:t xml:space="preserve">pp. 1-26 in </w:t>
      </w:r>
      <w:r w:rsidR="00523F6E" w:rsidRPr="006E73B3">
        <w:rPr>
          <w:rFonts w:eastAsia="PMingLiU"/>
          <w:i/>
        </w:rPr>
        <w:t>Japan’s World and the World’s Japan: Images, Perceptions, and Reactions</w:t>
      </w:r>
      <w:r w:rsidR="007A4B51" w:rsidRPr="006E73B3">
        <w:rPr>
          <w:rFonts w:eastAsia="PMingLiU"/>
        </w:rPr>
        <w:t xml:space="preserve">. </w:t>
      </w:r>
      <w:r w:rsidR="007A4B51" w:rsidRPr="006E73B3">
        <w:rPr>
          <w:rFonts w:eastAsia="PMingLiU"/>
          <w:i/>
          <w:iCs/>
        </w:rPr>
        <w:t xml:space="preserve">Proceedings of </w:t>
      </w:r>
      <w:r w:rsidR="00A71050" w:rsidRPr="006E73B3">
        <w:rPr>
          <w:rFonts w:eastAsia="PMingLiU"/>
          <w:i/>
          <w:iCs/>
        </w:rPr>
        <w:t>t</w:t>
      </w:r>
      <w:r w:rsidR="007A4B51" w:rsidRPr="006E73B3">
        <w:rPr>
          <w:rFonts w:eastAsia="PMingLiU"/>
          <w:i/>
          <w:iCs/>
        </w:rPr>
        <w:t>he 31st Japan Studies Association of Canada Annual Conference</w:t>
      </w:r>
      <w:r w:rsidR="007A4B51" w:rsidRPr="006E73B3">
        <w:rPr>
          <w:rFonts w:eastAsia="PMingLiU"/>
        </w:rPr>
        <w:t xml:space="preserve"> hosted by Prince Takamado Japan Centre for Teaching and</w:t>
      </w:r>
      <w:r w:rsidR="00D25688" w:rsidRPr="006E73B3">
        <w:rPr>
          <w:rFonts w:eastAsia="PMingLiU"/>
        </w:rPr>
        <w:t xml:space="preserve"> </w:t>
      </w:r>
      <w:r w:rsidR="007A4B51" w:rsidRPr="006E73B3">
        <w:rPr>
          <w:rFonts w:eastAsia="PMingLiU"/>
        </w:rPr>
        <w:t xml:space="preserve">Research at the University of Alberta in collaboration with the University of </w:t>
      </w:r>
      <w:r w:rsidRPr="006E73B3">
        <w:rPr>
          <w:rFonts w:eastAsia="PMingLiU"/>
        </w:rPr>
        <w:tab/>
      </w:r>
      <w:r w:rsidR="007A4B51" w:rsidRPr="006E73B3">
        <w:rPr>
          <w:rFonts w:eastAsia="PMingLiU"/>
        </w:rPr>
        <w:t>Calgary Edmonton, edited by Aya Fujiwara and James White</w:t>
      </w:r>
      <w:r w:rsidR="007D2168" w:rsidRPr="006E73B3">
        <w:rPr>
          <w:rFonts w:eastAsia="PMingLiU"/>
        </w:rPr>
        <w:t>, Sept.</w:t>
      </w:r>
    </w:p>
    <w:bookmarkEnd w:id="5"/>
    <w:p w:rsidR="00E96396" w:rsidRPr="006E73B3" w:rsidRDefault="00E96396" w:rsidP="00D25688">
      <w:pPr>
        <w:ind w:left="720" w:hanging="720"/>
        <w:rPr>
          <w:rFonts w:eastAsia="PMingLiU"/>
          <w:sz w:val="22"/>
          <w:szCs w:val="22"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sz w:val="22"/>
          <w:szCs w:val="22"/>
        </w:rPr>
        <w:t>https://buna.yorku.ca/jsac/jsac2018/jsac2018_proceedings.pdf</w:t>
      </w:r>
    </w:p>
    <w:p w:rsidR="00C60BAA" w:rsidRPr="008E6F84" w:rsidRDefault="00C60BAA" w:rsidP="00C60BAA">
      <w:pPr>
        <w:rPr>
          <w:rFonts w:eastAsia="PMingLiU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 xml:space="preserve">“Tokugawa’s Environment Philosophy” pp. 34-46 in </w:t>
      </w:r>
      <w:r w:rsidRPr="006E73B3">
        <w:rPr>
          <w:rFonts w:eastAsia="PMingLiU"/>
          <w:i/>
        </w:rPr>
        <w:t>Future Uncertain:</w:t>
      </w:r>
      <w:r w:rsidR="00760D09" w:rsidRPr="006E73B3">
        <w:rPr>
          <w:rFonts w:eastAsia="PMingLiU"/>
          <w:i/>
        </w:rPr>
        <w:t xml:space="preserve"> </w:t>
      </w:r>
      <w:r w:rsidR="00760D09" w:rsidRPr="006E73B3">
        <w:rPr>
          <w:rFonts w:eastAsia="PMingLiU"/>
          <w:i/>
        </w:rPr>
        <w:tab/>
      </w:r>
      <w:r w:rsidRPr="006E73B3">
        <w:rPr>
          <w:rFonts w:eastAsia="PMingLiU"/>
          <w:i/>
        </w:rPr>
        <w:t>Economic,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 xml:space="preserve">Environmental, </w:t>
      </w:r>
      <w:r w:rsidR="005112C7" w:rsidRPr="006E73B3">
        <w:rPr>
          <w:rFonts w:eastAsia="PMingLiU"/>
          <w:i/>
        </w:rPr>
        <w:t>Social &amp; Political</w:t>
      </w:r>
      <w:r w:rsidRPr="006E73B3">
        <w:rPr>
          <w:rFonts w:eastAsia="PMingLiU"/>
          <w:i/>
        </w:rPr>
        <w:t xml:space="preserve"> Challenges Facing Japan</w:t>
      </w:r>
      <w:r w:rsidRPr="006E73B3">
        <w:rPr>
          <w:rFonts w:eastAsia="PMingLiU"/>
        </w:rPr>
        <w:t xml:space="preserve">. </w:t>
      </w:r>
      <w:r w:rsidRPr="006E73B3">
        <w:rPr>
          <w:rFonts w:eastAsia="PMingLiU"/>
        </w:rPr>
        <w:tab/>
      </w:r>
      <w:r w:rsidRPr="006E73B3">
        <w:rPr>
          <w:rFonts w:eastAsia="PMingLiU"/>
          <w:i/>
          <w:iCs/>
        </w:rPr>
        <w:t>Proceedi</w:t>
      </w:r>
      <w:r w:rsidR="0058385F" w:rsidRPr="006E73B3">
        <w:rPr>
          <w:rFonts w:eastAsia="PMingLiU"/>
          <w:i/>
          <w:iCs/>
        </w:rPr>
        <w:t xml:space="preserve">ngs of </w:t>
      </w:r>
      <w:r w:rsidR="00E96396" w:rsidRPr="006E73B3">
        <w:rPr>
          <w:rFonts w:eastAsia="PMingLiU"/>
          <w:i/>
          <w:iCs/>
        </w:rPr>
        <w:t>30</w:t>
      </w:r>
      <w:r w:rsidR="00E96396" w:rsidRPr="006E73B3">
        <w:rPr>
          <w:rFonts w:eastAsia="PMingLiU"/>
          <w:i/>
          <w:iCs/>
          <w:vertAlign w:val="superscript"/>
        </w:rPr>
        <w:t>th</w:t>
      </w:r>
      <w:r w:rsidR="00E96396" w:rsidRPr="006E73B3">
        <w:rPr>
          <w:rFonts w:eastAsia="PMingLiU"/>
          <w:i/>
          <w:iCs/>
        </w:rPr>
        <w:t xml:space="preserve"> </w:t>
      </w:r>
      <w:r w:rsidR="0058385F" w:rsidRPr="006E73B3">
        <w:rPr>
          <w:rFonts w:eastAsia="PMingLiU"/>
          <w:i/>
          <w:iCs/>
        </w:rPr>
        <w:t>Japan Studies Association of Canada</w:t>
      </w:r>
      <w:r w:rsidR="0058385F" w:rsidRPr="006E73B3">
        <w:rPr>
          <w:rFonts w:eastAsia="PMingLiU"/>
        </w:rPr>
        <w:t xml:space="preserve">, </w:t>
      </w:r>
      <w:r w:rsidR="00760D09" w:rsidRPr="006E73B3">
        <w:rPr>
          <w:rFonts w:eastAsia="PMingLiU"/>
        </w:rPr>
        <w:t xml:space="preserve">Toronto: </w:t>
      </w:r>
      <w:r w:rsidRPr="006E73B3">
        <w:rPr>
          <w:rFonts w:eastAsia="PMingLiU"/>
        </w:rPr>
        <w:t xml:space="preserve">Munk School </w:t>
      </w:r>
      <w:r w:rsidR="00760D09" w:rsidRPr="006E73B3">
        <w:rPr>
          <w:rFonts w:eastAsia="PMingLiU"/>
        </w:rPr>
        <w:tab/>
      </w:r>
      <w:r w:rsidRPr="006E73B3">
        <w:rPr>
          <w:rFonts w:eastAsia="PMingLiU"/>
        </w:rPr>
        <w:t xml:space="preserve">of </w:t>
      </w:r>
      <w:r w:rsidR="0058385F" w:rsidRPr="006E73B3">
        <w:rPr>
          <w:rFonts w:eastAsia="PMingLiU"/>
        </w:rPr>
        <w:t>Global Affairs, University of Toronto</w:t>
      </w:r>
      <w:r w:rsidR="007A4B51" w:rsidRPr="006E73B3">
        <w:rPr>
          <w:rFonts w:eastAsia="PMingLiU"/>
        </w:rPr>
        <w:t>,</w:t>
      </w:r>
      <w:r w:rsidR="0058385F" w:rsidRPr="006E73B3">
        <w:rPr>
          <w:rFonts w:eastAsia="PMingLiU"/>
        </w:rPr>
        <w:t xml:space="preserve"> edited by Merran </w:t>
      </w:r>
      <w:r w:rsidRPr="006E73B3">
        <w:rPr>
          <w:rFonts w:eastAsia="PMingLiU"/>
        </w:rPr>
        <w:t>Eby and David A</w:t>
      </w:r>
      <w:r w:rsidR="0058385F" w:rsidRPr="006E73B3">
        <w:rPr>
          <w:rFonts w:eastAsia="PMingLiU"/>
        </w:rPr>
        <w:t xml:space="preserve">. </w:t>
      </w:r>
      <w:r w:rsidR="00760D09" w:rsidRPr="006E73B3">
        <w:rPr>
          <w:rFonts w:eastAsia="PMingLiU"/>
        </w:rPr>
        <w:tab/>
      </w:r>
      <w:r w:rsidR="0058385F" w:rsidRPr="006E73B3">
        <w:rPr>
          <w:rFonts w:eastAsia="PMingLiU"/>
        </w:rPr>
        <w:t>Welch</w:t>
      </w:r>
      <w:r w:rsidR="007D2168" w:rsidRPr="006E73B3">
        <w:rPr>
          <w:rFonts w:eastAsia="PMingLiU"/>
        </w:rPr>
        <w:t xml:space="preserve">, </w:t>
      </w:r>
      <w:r w:rsidR="00742808" w:rsidRPr="008E6F84">
        <w:rPr>
          <w:rFonts w:eastAsia="PMingLiU"/>
        </w:rPr>
        <w:t>April</w:t>
      </w:r>
      <w:r w:rsidR="00760D09" w:rsidRPr="008E6F84">
        <w:rPr>
          <w:rFonts w:eastAsia="PMingLiU"/>
        </w:rPr>
        <w:t xml:space="preserve">  </w:t>
      </w:r>
      <w:hyperlink r:id="rId14" w:history="1">
        <w:r w:rsidR="008E6F84" w:rsidRPr="008E6F84">
          <w:rPr>
            <w:rStyle w:val="Hyperlink"/>
            <w:rFonts w:eastAsia="PMingLiU"/>
            <w:color w:val="auto"/>
            <w:u w:val="none"/>
          </w:rPr>
          <w:t>http://buna.yorku.ca/jsac/jsac2017/jsac2017_proceedings.pdf</w:t>
        </w:r>
      </w:hyperlink>
      <w:r w:rsidR="008E6F84">
        <w:rPr>
          <w:rFonts w:eastAsia="PMingLiU"/>
          <w:sz w:val="22"/>
          <w:szCs w:val="22"/>
        </w:rPr>
        <w:t xml:space="preserve"> </w:t>
      </w:r>
    </w:p>
    <w:p w:rsidR="00C7097E" w:rsidRPr="006E73B3" w:rsidRDefault="00D01AA9" w:rsidP="00C7097E">
      <w:pPr>
        <w:rPr>
          <w:rFonts w:eastAsia="PMingLiU"/>
        </w:rPr>
      </w:pPr>
      <w:r w:rsidRPr="006E73B3">
        <w:rPr>
          <w:rFonts w:eastAsia="PMingLiU"/>
        </w:rPr>
        <w:t xml:space="preserve">2004 </w:t>
      </w:r>
      <w:r w:rsidR="00C60BAA" w:rsidRPr="006E73B3">
        <w:rPr>
          <w:rFonts w:eastAsia="PMingLiU"/>
        </w:rPr>
        <w:tab/>
      </w:r>
      <w:r w:rsidR="00C7097E" w:rsidRPr="006E73B3">
        <w:rPr>
          <w:rFonts w:eastAsia="PMingLiU"/>
        </w:rPr>
        <w:t>“Rorty, Heidegger, Cheng: Pragmatism, Phenomenology, Onto-cosmology”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 xml:space="preserve">pp. 84-103 in </w:t>
      </w:r>
      <w:r w:rsidRPr="006E73B3">
        <w:rPr>
          <w:rFonts w:eastAsia="PMingLiU"/>
          <w:i/>
        </w:rPr>
        <w:t>Conference Proceedings for Rorty and Chinese Philosophy</w:t>
      </w:r>
      <w:r w:rsidRPr="006E73B3">
        <w:rPr>
          <w:rFonts w:eastAsia="PMingLiU"/>
        </w:rPr>
        <w:t xml:space="preserve"> (see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revised version in Book Chapters) Shanghai: East China Normal University and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Association of Chinese Philosophers in America.</w:t>
      </w:r>
    </w:p>
    <w:p w:rsidR="00B44848" w:rsidRPr="006E73B3" w:rsidRDefault="00B44848" w:rsidP="001960C4">
      <w:pPr>
        <w:rPr>
          <w:rFonts w:eastAsia="PMingLiU"/>
        </w:rPr>
      </w:pPr>
    </w:p>
    <w:p w:rsidR="00C7097E" w:rsidRDefault="002776F4" w:rsidP="001960C4">
      <w:pPr>
        <w:rPr>
          <w:rFonts w:eastAsia="PMingLiU"/>
        </w:rPr>
      </w:pPr>
      <w:r w:rsidRPr="00A76AE1">
        <w:rPr>
          <w:rFonts w:eastAsia="PMingLiU"/>
          <w:highlight w:val="yellow"/>
        </w:rPr>
        <w:t xml:space="preserve">REFEREED </w:t>
      </w:r>
      <w:r w:rsidR="00C7097E" w:rsidRPr="00A76AE1">
        <w:rPr>
          <w:rFonts w:eastAsia="PMingLiU"/>
          <w:highlight w:val="yellow"/>
        </w:rPr>
        <w:t>BOOK REVIEWS:</w:t>
      </w:r>
    </w:p>
    <w:p w:rsidR="00304625" w:rsidRPr="006E73B3" w:rsidRDefault="00304625" w:rsidP="001960C4">
      <w:pPr>
        <w:rPr>
          <w:rFonts w:eastAsia="PMingLiU"/>
        </w:rPr>
      </w:pPr>
    </w:p>
    <w:p w:rsidR="00171BC2" w:rsidRDefault="00304625" w:rsidP="00171BC2">
      <w:pPr>
        <w:rPr>
          <w:rFonts w:eastAsia="PMingLiU"/>
        </w:rPr>
      </w:pPr>
      <w:r>
        <w:rPr>
          <w:rFonts w:eastAsia="PMingLiU"/>
        </w:rPr>
        <w:t xml:space="preserve">(forthcoming) “David Chai, </w:t>
      </w:r>
      <w:r w:rsidRPr="00304625">
        <w:rPr>
          <w:rFonts w:eastAsia="PMingLiU"/>
        </w:rPr>
        <w:t xml:space="preserve">A Collated and Critical Study of the </w:t>
      </w:r>
      <w:proofErr w:type="spellStart"/>
      <w:r w:rsidRPr="00304625">
        <w:rPr>
          <w:rFonts w:eastAsia="PMingLiU"/>
        </w:rPr>
        <w:t>Xiang’er</w:t>
      </w:r>
      <w:proofErr w:type="spellEnd"/>
      <w:r w:rsidRPr="00304625">
        <w:rPr>
          <w:rFonts w:eastAsia="PMingLiU"/>
        </w:rPr>
        <w:t xml:space="preserve"> Commentary </w:t>
      </w:r>
      <w:r>
        <w:rPr>
          <w:rFonts w:eastAsia="PMingLiU"/>
        </w:rPr>
        <w:tab/>
      </w:r>
      <w:r w:rsidRPr="00304625">
        <w:rPr>
          <w:rFonts w:eastAsia="PMingLiU"/>
        </w:rPr>
        <w:t>to the Laozi</w:t>
      </w:r>
      <w:r w:rsidRPr="00304625">
        <w:rPr>
          <w:rFonts w:eastAsia="PMingLiU" w:hint="eastAsia"/>
          <w:sz w:val="22"/>
          <w:szCs w:val="22"/>
        </w:rPr>
        <w:t>老子想爾注校證</w:t>
      </w:r>
      <w:r>
        <w:rPr>
          <w:rFonts w:eastAsia="PMingLiU"/>
        </w:rPr>
        <w:t xml:space="preserve">,” </w:t>
      </w:r>
      <w:r w:rsidRPr="00304625">
        <w:rPr>
          <w:rFonts w:eastAsia="PMingLiU"/>
          <w:i/>
          <w:iCs/>
        </w:rPr>
        <w:t>Journal of Chinese Philosophy</w:t>
      </w:r>
      <w:r>
        <w:rPr>
          <w:rFonts w:eastAsia="PMingLiU"/>
        </w:rPr>
        <w:t>.</w:t>
      </w:r>
      <w:r w:rsidR="00171BC2">
        <w:rPr>
          <w:rFonts w:eastAsia="PMingLiU"/>
        </w:rPr>
        <w:t xml:space="preserve"> submitted Nov.</w:t>
      </w:r>
    </w:p>
    <w:p w:rsidR="00B02C21" w:rsidRPr="00304625" w:rsidRDefault="00171BC2" w:rsidP="00171BC2">
      <w:pPr>
        <w:ind w:firstLine="720"/>
        <w:rPr>
          <w:rFonts w:eastAsia="PMingLiU"/>
        </w:rPr>
      </w:pPr>
      <w:r>
        <w:rPr>
          <w:rFonts w:eastAsia="PMingLiU"/>
        </w:rPr>
        <w:t xml:space="preserve"> 2024</w:t>
      </w:r>
    </w:p>
    <w:p w:rsidR="00D93ACB" w:rsidRPr="006E73B3" w:rsidRDefault="00B02C21" w:rsidP="00C7097E">
      <w:pPr>
        <w:rPr>
          <w:rFonts w:eastAsia="PMingLiU"/>
        </w:rPr>
      </w:pPr>
      <w:r w:rsidRPr="00A76AE1">
        <w:rPr>
          <w:rFonts w:eastAsia="PMingLiU"/>
          <w:highlight w:val="yellow"/>
        </w:rPr>
        <w:t>(forthcoming) “Eric Nelson, Heidegger and Dao</w:t>
      </w:r>
      <w:r w:rsidR="007D315B" w:rsidRPr="00A76AE1">
        <w:rPr>
          <w:rFonts w:eastAsia="PMingLiU"/>
          <w:highlight w:val="yellow"/>
        </w:rPr>
        <w:t>: Things, Nothingness, Freedom,</w:t>
      </w:r>
      <w:r w:rsidRPr="00A76AE1">
        <w:rPr>
          <w:rFonts w:eastAsia="PMingLiU"/>
          <w:highlight w:val="yellow"/>
        </w:rPr>
        <w:t xml:space="preserve">” </w:t>
      </w:r>
      <w:r w:rsidR="007D315B" w:rsidRPr="00A76AE1">
        <w:rPr>
          <w:rFonts w:eastAsia="PMingLiU"/>
          <w:highlight w:val="yellow"/>
        </w:rPr>
        <w:tab/>
      </w:r>
      <w:r w:rsidRPr="00A76AE1">
        <w:rPr>
          <w:rFonts w:eastAsia="PMingLiU"/>
          <w:i/>
          <w:iCs/>
          <w:highlight w:val="yellow"/>
        </w:rPr>
        <w:t>Journal of Chinese Philosophy</w:t>
      </w:r>
      <w:r w:rsidRPr="00A76AE1">
        <w:rPr>
          <w:rFonts w:eastAsia="PMingLiU"/>
          <w:highlight w:val="yellow"/>
        </w:rPr>
        <w:t>,</w:t>
      </w:r>
      <w:r w:rsidR="007D315B" w:rsidRPr="00A76AE1">
        <w:rPr>
          <w:rFonts w:eastAsia="PMingLiU"/>
          <w:highlight w:val="yellow"/>
        </w:rPr>
        <w:t xml:space="preserve"> </w:t>
      </w:r>
      <w:r w:rsidRPr="00A76AE1">
        <w:rPr>
          <w:rFonts w:eastAsia="PMingLiU"/>
          <w:highlight w:val="yellow"/>
        </w:rPr>
        <w:t>51</w:t>
      </w:r>
      <w:r w:rsidR="006E6727" w:rsidRPr="00A76AE1">
        <w:rPr>
          <w:rFonts w:eastAsia="PMingLiU"/>
          <w:highlight w:val="yellow"/>
        </w:rPr>
        <w:t xml:space="preserve"> </w:t>
      </w:r>
      <w:r w:rsidRPr="00A76AE1">
        <w:rPr>
          <w:rFonts w:eastAsia="PMingLiU"/>
          <w:highlight w:val="yellow"/>
        </w:rPr>
        <w:t>(2024).</w:t>
      </w:r>
      <w:r w:rsidR="00171BC2">
        <w:rPr>
          <w:rFonts w:eastAsia="PMingLiU"/>
        </w:rPr>
        <w:t xml:space="preserve"> submitted Jan. 2024.</w:t>
      </w:r>
    </w:p>
    <w:p w:rsidR="00C03677" w:rsidRPr="006E73B3" w:rsidRDefault="00F32442" w:rsidP="00C7097E">
      <w:pPr>
        <w:rPr>
          <w:rFonts w:eastAsia="PMingLiU"/>
          <w:iCs/>
        </w:rPr>
      </w:pPr>
      <w:r w:rsidRPr="006E73B3">
        <w:rPr>
          <w:rFonts w:eastAsia="PMingLiU"/>
          <w:iCs/>
        </w:rPr>
        <w:t>2021</w:t>
      </w:r>
      <w:r w:rsidRPr="006E73B3">
        <w:rPr>
          <w:rFonts w:eastAsia="PMingLiU"/>
          <w:iCs/>
        </w:rPr>
        <w:tab/>
      </w:r>
      <w:r w:rsidR="00C03677" w:rsidRPr="006E73B3">
        <w:rPr>
          <w:rFonts w:eastAsia="PMingLiU"/>
          <w:iCs/>
        </w:rPr>
        <w:t xml:space="preserve"> “David Chai, Zhuangzi and the Becoming of Nothingness” </w:t>
      </w:r>
      <w:r w:rsidR="00C03677" w:rsidRPr="006E73B3">
        <w:rPr>
          <w:rFonts w:eastAsia="PMingLiU"/>
          <w:i/>
        </w:rPr>
        <w:t>Journal of</w:t>
      </w:r>
      <w:r w:rsidR="000C1055" w:rsidRPr="006E73B3">
        <w:rPr>
          <w:rFonts w:eastAsia="PMingLiU"/>
          <w:iCs/>
        </w:rPr>
        <w:t xml:space="preserve"> </w:t>
      </w:r>
      <w:r w:rsidR="00C03677" w:rsidRPr="006E73B3">
        <w:rPr>
          <w:rFonts w:eastAsia="PMingLiU"/>
          <w:i/>
        </w:rPr>
        <w:t xml:space="preserve">Chinese </w:t>
      </w:r>
      <w:r w:rsidR="000C1055" w:rsidRPr="006E73B3">
        <w:rPr>
          <w:rFonts w:eastAsia="PMingLiU"/>
          <w:i/>
        </w:rPr>
        <w:tab/>
      </w:r>
      <w:r w:rsidR="00C03677" w:rsidRPr="006E73B3">
        <w:rPr>
          <w:rFonts w:eastAsia="PMingLiU"/>
          <w:i/>
        </w:rPr>
        <w:t>Philosophy</w:t>
      </w:r>
      <w:r w:rsidR="000C1055" w:rsidRPr="006E73B3">
        <w:rPr>
          <w:rFonts w:eastAsia="PMingLiU"/>
          <w:iCs/>
        </w:rPr>
        <w:t>, 48.3 (2021) 327–329.</w:t>
      </w:r>
      <w:r w:rsidR="00D32644" w:rsidRPr="006E73B3">
        <w:rPr>
          <w:rFonts w:eastAsia="PMingLiU"/>
          <w:iCs/>
        </w:rPr>
        <w:t xml:space="preserve"> Sept.</w:t>
      </w:r>
    </w:p>
    <w:p w:rsidR="00D67988" w:rsidRPr="006E73B3" w:rsidRDefault="00C32359" w:rsidP="00C03677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2018</w:t>
      </w:r>
      <w:r w:rsidR="003A192B" w:rsidRPr="006E73B3">
        <w:rPr>
          <w:rFonts w:eastAsia="PMingLiU"/>
        </w:rPr>
        <w:tab/>
      </w:r>
      <w:r w:rsidR="00D67988" w:rsidRPr="006E73B3">
        <w:rPr>
          <w:rFonts w:eastAsia="PMingLiU"/>
        </w:rPr>
        <w:t>“Barry Allen</w:t>
      </w:r>
      <w:r w:rsidR="00C03677" w:rsidRPr="006E73B3">
        <w:rPr>
          <w:rFonts w:eastAsia="PMingLiU"/>
        </w:rPr>
        <w:t>,</w:t>
      </w:r>
      <w:r w:rsidR="00D67988" w:rsidRPr="006E73B3">
        <w:rPr>
          <w:rFonts w:eastAsia="PMingLiU"/>
        </w:rPr>
        <w:t xml:space="preserve"> Vanishing into Things: Knowledge in Chinese Tradition”</w:t>
      </w:r>
      <w:r w:rsidRPr="006E73B3">
        <w:rPr>
          <w:rFonts w:eastAsia="PMingLiU"/>
        </w:rPr>
        <w:t xml:space="preserve"> </w:t>
      </w:r>
      <w:r w:rsidR="00D67988" w:rsidRPr="006E73B3">
        <w:rPr>
          <w:rFonts w:eastAsia="PMingLiU"/>
          <w:i/>
        </w:rPr>
        <w:t>Journal of Chinese Philosophy</w:t>
      </w:r>
      <w:r w:rsidR="00A43251" w:rsidRPr="006E73B3">
        <w:rPr>
          <w:rFonts w:eastAsia="PMingLiU"/>
        </w:rPr>
        <w:t xml:space="preserve"> </w:t>
      </w:r>
      <w:r w:rsidRPr="006E73B3">
        <w:t>44 (1-2):</w:t>
      </w:r>
      <w:r w:rsidR="00362BCE" w:rsidRPr="006E73B3">
        <w:t xml:space="preserve"> </w:t>
      </w:r>
      <w:r w:rsidRPr="006E73B3">
        <w:t>113-116, Dec. 30.</w:t>
      </w:r>
    </w:p>
    <w:p w:rsidR="00D93ACB" w:rsidRPr="006E73B3" w:rsidRDefault="005219B7" w:rsidP="00D93ACB">
      <w:pPr>
        <w:rPr>
          <w:rFonts w:eastAsia="PMingLiU"/>
          <w:iCs/>
          <w:color w:val="221E1F"/>
        </w:rPr>
      </w:pPr>
      <w:r w:rsidRPr="006E73B3">
        <w:rPr>
          <w:rFonts w:eastAsia="PMingLiU"/>
          <w:iCs/>
          <w:color w:val="221E1F"/>
        </w:rPr>
        <w:t>2015</w:t>
      </w:r>
      <w:r w:rsidRPr="006E73B3">
        <w:rPr>
          <w:rFonts w:eastAsia="PMingLiU"/>
          <w:iCs/>
          <w:color w:val="221E1F"/>
        </w:rPr>
        <w:tab/>
      </w:r>
      <w:r w:rsidR="00D93ACB" w:rsidRPr="006E73B3">
        <w:rPr>
          <w:rFonts w:eastAsia="PMingLiU"/>
          <w:iCs/>
          <w:color w:val="221E1F"/>
        </w:rPr>
        <w:t xml:space="preserve"> “</w:t>
      </w:r>
      <w:r w:rsidR="00D93ACB" w:rsidRPr="006E73B3">
        <w:rPr>
          <w:rFonts w:eastAsia="PMingLiU"/>
        </w:rPr>
        <w:t>Paul Angelo Brienza, Vico and</w:t>
      </w:r>
      <w:r w:rsidRPr="006E73B3">
        <w:rPr>
          <w:rFonts w:eastAsia="PMingLiU"/>
        </w:rPr>
        <w:t xml:space="preserve"> the Social Theory of Law: The </w:t>
      </w:r>
      <w:r w:rsidR="00D93ACB" w:rsidRPr="006E73B3">
        <w:rPr>
          <w:rFonts w:eastAsia="PMingLiU"/>
        </w:rPr>
        <w:t xml:space="preserve">Structure of </w:t>
      </w:r>
      <w:r w:rsidRPr="006E73B3">
        <w:rPr>
          <w:rFonts w:eastAsia="PMingLiU"/>
        </w:rPr>
        <w:tab/>
      </w:r>
      <w:r w:rsidR="00D93ACB" w:rsidRPr="006E73B3">
        <w:rPr>
          <w:rFonts w:eastAsia="PMingLiU"/>
        </w:rPr>
        <w:t>Legal Communication. Lewiston: Th</w:t>
      </w:r>
      <w:r w:rsidRPr="006E73B3">
        <w:rPr>
          <w:rFonts w:eastAsia="PMingLiU"/>
        </w:rPr>
        <w:t xml:space="preserve">e Edwin Mellen Press, 2014, vi </w:t>
      </w:r>
      <w:r w:rsidR="00D93ACB" w:rsidRPr="006E73B3">
        <w:rPr>
          <w:rFonts w:eastAsia="PMingLiU"/>
        </w:rPr>
        <w:t>+ 365 p</w:t>
      </w:r>
      <w:r w:rsidRPr="006E73B3">
        <w:rPr>
          <w:rFonts w:eastAsia="PMingLiU"/>
        </w:rPr>
        <w:t>gs.</w:t>
      </w:r>
      <w:r w:rsidR="00D93ACB"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  <w:r w:rsidR="00D93ACB" w:rsidRPr="006E73B3">
        <w:rPr>
          <w:rFonts w:eastAsia="PMingLiU"/>
        </w:rPr>
        <w:t>(ISBN: 978-0-77340-050-4).</w:t>
      </w:r>
      <w:r w:rsidR="00D93ACB" w:rsidRPr="006E73B3">
        <w:rPr>
          <w:rFonts w:eastAsia="PMingLiU"/>
          <w:iCs/>
          <w:color w:val="221E1F"/>
        </w:rPr>
        <w:t xml:space="preserve">” </w:t>
      </w:r>
      <w:r w:rsidR="00D93ACB" w:rsidRPr="006E73B3">
        <w:rPr>
          <w:rFonts w:eastAsia="PMingLiU"/>
          <w:i/>
          <w:iCs/>
          <w:color w:val="221E1F"/>
        </w:rPr>
        <w:t>Canadian Review of Sociology</w:t>
      </w:r>
      <w:r w:rsidR="00D93ACB" w:rsidRPr="006E73B3">
        <w:rPr>
          <w:rFonts w:eastAsia="PMingLiU"/>
          <w:iCs/>
          <w:color w:val="221E1F"/>
        </w:rPr>
        <w:t xml:space="preserve">, </w:t>
      </w:r>
      <w:r w:rsidR="009235BC" w:rsidRPr="006E73B3">
        <w:rPr>
          <w:rFonts w:eastAsia="PMingLiU"/>
          <w:iCs/>
          <w:color w:val="221E1F"/>
        </w:rPr>
        <w:t>vol. 52</w:t>
      </w:r>
      <w:r w:rsidR="0090742F" w:rsidRPr="006E73B3">
        <w:rPr>
          <w:rFonts w:eastAsia="PMingLiU"/>
          <w:iCs/>
          <w:color w:val="221E1F"/>
        </w:rPr>
        <w:t>, #4</w:t>
      </w:r>
      <w:r w:rsidR="000B0207" w:rsidRPr="006E73B3">
        <w:rPr>
          <w:rFonts w:eastAsia="PMingLiU"/>
          <w:iCs/>
          <w:color w:val="221E1F"/>
        </w:rPr>
        <w:t xml:space="preserve">, pp. </w:t>
      </w:r>
      <w:r w:rsidR="00324551" w:rsidRPr="006E73B3">
        <w:rPr>
          <w:rFonts w:eastAsia="PMingLiU"/>
          <w:iCs/>
          <w:color w:val="221E1F"/>
        </w:rPr>
        <w:tab/>
        <w:t>475-477</w:t>
      </w:r>
      <w:r w:rsidR="000B0207" w:rsidRPr="006E73B3">
        <w:rPr>
          <w:rFonts w:eastAsia="PMingLiU"/>
          <w:iCs/>
          <w:color w:val="221E1F"/>
        </w:rPr>
        <w:t>,</w:t>
      </w:r>
      <w:r w:rsidR="00ED71A6" w:rsidRPr="006E73B3">
        <w:rPr>
          <w:rFonts w:eastAsia="PMingLiU"/>
          <w:iCs/>
          <w:color w:val="221E1F"/>
        </w:rPr>
        <w:t xml:space="preserve"> </w:t>
      </w:r>
      <w:r w:rsidR="000B0207" w:rsidRPr="006E73B3">
        <w:rPr>
          <w:rFonts w:eastAsia="PMingLiU"/>
          <w:iCs/>
          <w:color w:val="221E1F"/>
        </w:rPr>
        <w:t>Nov.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2013</w:t>
      </w:r>
      <w:r w:rsidR="003A192B" w:rsidRPr="006E73B3">
        <w:rPr>
          <w:rFonts w:eastAsia="PMingLiU"/>
        </w:rPr>
        <w:tab/>
      </w:r>
      <w:r w:rsidRPr="006E73B3">
        <w:rPr>
          <w:rFonts w:eastAsia="PMingLiU"/>
        </w:rPr>
        <w:t>“Wu Kuang-ming, China Wisdom Alive: Vignettes of Life-Thinking; Story-</w:t>
      </w:r>
      <w:r w:rsidRPr="006E73B3">
        <w:rPr>
          <w:rFonts w:eastAsia="PMingLiU"/>
        </w:rPr>
        <w:tab/>
        <w:t xml:space="preserve">Thinking: Cultural Meditations; Nonsense: Cultural Meditations on the </w:t>
      </w:r>
      <w:r w:rsidRPr="006E73B3">
        <w:rPr>
          <w:rFonts w:eastAsia="PMingLiU"/>
        </w:rPr>
        <w:tab/>
        <w:t>B</w:t>
      </w:r>
      <w:r w:rsidRPr="006E73B3">
        <w:rPr>
          <w:rFonts w:eastAsia="PMingLiU"/>
        </w:rPr>
        <w:t>e</w:t>
      </w:r>
      <w:r w:rsidRPr="006E73B3">
        <w:rPr>
          <w:rFonts w:eastAsia="PMingLiU"/>
        </w:rPr>
        <w:t xml:space="preserve">yond” </w:t>
      </w:r>
      <w:r w:rsidRPr="006E73B3">
        <w:rPr>
          <w:rFonts w:eastAsia="PMingLiU"/>
          <w:i/>
        </w:rPr>
        <w:t>Journal of Chinese Philosophy</w:t>
      </w:r>
      <w:r w:rsidRPr="006E73B3">
        <w:rPr>
          <w:rFonts w:eastAsia="PMingLiU"/>
        </w:rPr>
        <w:t xml:space="preserve"> Vol. 40, #2 pg. 355-359. Sept.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</w:rPr>
        <w:t>2013</w:t>
      </w:r>
      <w:r w:rsidRPr="006E73B3">
        <w:rPr>
          <w:rFonts w:eastAsia="PMingLiU"/>
        </w:rPr>
        <w:tab/>
        <w:t xml:space="preserve"> “</w:t>
      </w:r>
      <w:r w:rsidRPr="006E73B3">
        <w:rPr>
          <w:rFonts w:eastAsia="PMingLiU"/>
          <w:iCs/>
          <w:color w:val="000000"/>
        </w:rPr>
        <w:t>Elizabeth Freund Larus,</w:t>
      </w:r>
      <w:r w:rsidRPr="006E73B3">
        <w:rPr>
          <w:rFonts w:eastAsia="PMingLiU"/>
          <w:color w:val="000000"/>
        </w:rPr>
        <w:t xml:space="preserve"> Politics and Society in Contemporary China”</w:t>
      </w:r>
    </w:p>
    <w:p w:rsidR="00C7097E" w:rsidRPr="006E73B3" w:rsidRDefault="00C7097E" w:rsidP="00C7097E">
      <w:pPr>
        <w:rPr>
          <w:rFonts w:eastAsia="PMingLiU"/>
          <w:iCs/>
          <w:color w:val="221E1F"/>
        </w:rPr>
      </w:pPr>
      <w:r w:rsidRPr="006E73B3">
        <w:rPr>
          <w:rFonts w:eastAsia="PMingLiU"/>
          <w:color w:val="000000"/>
        </w:rPr>
        <w:tab/>
      </w:r>
      <w:r w:rsidRPr="006E73B3">
        <w:rPr>
          <w:rFonts w:eastAsia="PMingLiU"/>
          <w:i/>
          <w:color w:val="000000"/>
        </w:rPr>
        <w:t xml:space="preserve">Pacific Affairs: An International Review of Asia and the </w:t>
      </w:r>
      <w:r w:rsidRPr="006E73B3">
        <w:rPr>
          <w:rFonts w:eastAsia="PMingLiU"/>
          <w:color w:val="000000"/>
        </w:rPr>
        <w:t>Pacific,</w:t>
      </w:r>
      <w:r w:rsidR="007F3D36" w:rsidRPr="006E73B3">
        <w:rPr>
          <w:rFonts w:eastAsia="PMingLiU"/>
          <w:color w:val="000000"/>
        </w:rPr>
        <w:t xml:space="preserve"> </w:t>
      </w:r>
      <w:r w:rsidRPr="006E73B3">
        <w:rPr>
          <w:rFonts w:eastAsia="PMingLiU"/>
          <w:iCs/>
          <w:color w:val="221E1F"/>
        </w:rPr>
        <w:t>Volume 86, #3</w:t>
      </w:r>
    </w:p>
    <w:p w:rsidR="00C7097E" w:rsidRPr="006E73B3" w:rsidRDefault="00C7097E" w:rsidP="00C7097E">
      <w:pPr>
        <w:rPr>
          <w:rFonts w:eastAsia="PMingLiU"/>
          <w:iCs/>
          <w:color w:val="221E1F"/>
        </w:rPr>
      </w:pPr>
      <w:r w:rsidRPr="006E73B3">
        <w:rPr>
          <w:rFonts w:eastAsia="PMingLiU"/>
          <w:iCs/>
          <w:color w:val="221E1F"/>
        </w:rPr>
        <w:tab/>
        <w:t>pp. 627-629. Sept.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 “Burik’s </w:t>
      </w:r>
      <w:r w:rsidRPr="006E73B3">
        <w:rPr>
          <w:rFonts w:eastAsia="PMingLiU"/>
          <w:bCs/>
        </w:rPr>
        <w:t xml:space="preserve">The End of Comparative Philosophy and the Task of Comparative </w:t>
      </w:r>
      <w:r w:rsidRPr="006E73B3">
        <w:rPr>
          <w:rFonts w:eastAsia="PMingLiU"/>
          <w:bCs/>
        </w:rPr>
        <w:tab/>
        <w:t>Thinking:</w:t>
      </w:r>
      <w:r w:rsidRPr="006E73B3">
        <w:rPr>
          <w:rFonts w:eastAsia="PMingLiU"/>
        </w:rPr>
        <w:t xml:space="preserve"> Heidegger, Derrida, and Daoism” </w:t>
      </w:r>
      <w:r w:rsidRPr="006E73B3">
        <w:rPr>
          <w:rFonts w:eastAsia="PMingLiU"/>
          <w:i/>
        </w:rPr>
        <w:t>Journal of Chinese Philosophy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Vol. 39, #2 pg. 315-318, June (Sept.)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 xml:space="preserve">“Froese, </w:t>
      </w:r>
      <w:r w:rsidRPr="006E73B3">
        <w:rPr>
          <w:rFonts w:eastAsia="PMingLiU"/>
          <w:i/>
        </w:rPr>
        <w:t>Nietzsche, Heidegger and Daoist Thought: Crossing Paths In-Between</w:t>
      </w:r>
      <w:r w:rsidRPr="006E73B3">
        <w:rPr>
          <w:rFonts w:eastAsia="PMingLiU"/>
        </w:rPr>
        <w:t>”</w:t>
      </w:r>
      <w:r w:rsidRPr="006E73B3">
        <w:rPr>
          <w:rFonts w:eastAsia="PMingLiU"/>
          <w:i/>
        </w:rPr>
        <w:t xml:space="preserve"> </w:t>
      </w:r>
      <w:r w:rsidRPr="006E73B3">
        <w:rPr>
          <w:rFonts w:eastAsia="PMingLiU"/>
          <w:i/>
        </w:rPr>
        <w:tab/>
        <w:t>Journal of Chinese Philosophy</w:t>
      </w:r>
      <w:r w:rsidRPr="006E73B3">
        <w:rPr>
          <w:rFonts w:eastAsia="PMingLiU"/>
        </w:rPr>
        <w:t xml:space="preserve"> vol. 38, #4 pg. 669-672, Dec.</w:t>
      </w:r>
    </w:p>
    <w:p w:rsidR="00C7097E" w:rsidRPr="006E73B3" w:rsidRDefault="00C7097E" w:rsidP="004E498F">
      <w:pPr>
        <w:ind w:left="720" w:hanging="720"/>
        <w:rPr>
          <w:rFonts w:eastAsia="PMingLiU"/>
        </w:rPr>
      </w:pPr>
      <w:r w:rsidRPr="006E73B3">
        <w:rPr>
          <w:rFonts w:eastAsia="PMingLiU"/>
          <w:lang w:eastAsia="en-US"/>
        </w:rPr>
        <w:t>2011</w:t>
      </w:r>
      <w:r w:rsidRPr="006E73B3">
        <w:rPr>
          <w:rFonts w:eastAsia="PMingLiU"/>
          <w:lang w:eastAsia="en-US"/>
        </w:rPr>
        <w:tab/>
        <w:t xml:space="preserve">“Ma Peng’s Daoism” in Chiao Lien (ed.) </w:t>
      </w:r>
      <w:r w:rsidRPr="006E73B3">
        <w:rPr>
          <w:rFonts w:eastAsia="PMingLiU"/>
          <w:bCs/>
          <w:i/>
        </w:rPr>
        <w:t>Peng Ma: Abstract Ink Painting</w:t>
      </w:r>
      <w:r w:rsidR="004E498F" w:rsidRPr="006E73B3">
        <w:rPr>
          <w:rFonts w:eastAsia="PMingLiU"/>
          <w:b/>
          <w:bCs/>
          <w:color w:val="FF0000"/>
        </w:rPr>
        <w:t xml:space="preserve"> </w:t>
      </w:r>
      <w:r w:rsidRPr="006E73B3">
        <w:rPr>
          <w:rFonts w:eastAsia="PMingLiU"/>
        </w:rPr>
        <w:t>Toronto: Toronto South Asian Review (TSAR), July pp. 46-47.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 xml:space="preserve">“Lin Ma, </w:t>
      </w:r>
      <w:r w:rsidRPr="006E73B3">
        <w:rPr>
          <w:rFonts w:eastAsia="PMingLiU"/>
          <w:i/>
        </w:rPr>
        <w:t>Heidegger on East-West Dialogue: Anticipating the Event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Journal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>of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>Chinese Philosophy</w:t>
      </w:r>
      <w:r w:rsidRPr="006E73B3">
        <w:rPr>
          <w:rFonts w:eastAsia="PMingLiU"/>
        </w:rPr>
        <w:tab/>
        <w:t xml:space="preserve"> vol. 36 #3 pg. 484-487, Sept.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>“</w:t>
      </w:r>
      <w:proofErr w:type="spellStart"/>
      <w:r w:rsidRPr="006E73B3">
        <w:rPr>
          <w:rFonts w:eastAsia="PMingLiU"/>
        </w:rPr>
        <w:t>Höchsmann</w:t>
      </w:r>
      <w:proofErr w:type="spellEnd"/>
      <w:r w:rsidRPr="006E73B3">
        <w:rPr>
          <w:rFonts w:eastAsia="PMingLiU"/>
        </w:rPr>
        <w:t xml:space="preserve">, Hyun and Yang </w:t>
      </w:r>
      <w:proofErr w:type="spellStart"/>
      <w:r w:rsidRPr="006E73B3">
        <w:rPr>
          <w:rFonts w:eastAsia="PMingLiU"/>
        </w:rPr>
        <w:t>Guorong</w:t>
      </w:r>
      <w:proofErr w:type="spellEnd"/>
      <w:r w:rsidRPr="006E73B3">
        <w:rPr>
          <w:rFonts w:eastAsia="PMingLiU"/>
        </w:rPr>
        <w:t xml:space="preserve">, </w:t>
      </w:r>
      <w:r w:rsidRPr="006E73B3">
        <w:rPr>
          <w:rFonts w:eastAsia="PMingLiU"/>
          <w:i/>
        </w:rPr>
        <w:t>Zhuangzi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Dao: A Journal of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 xml:space="preserve"> Comparative Philosophy</w:t>
      </w:r>
      <w:r w:rsidRPr="006E73B3">
        <w:rPr>
          <w:rFonts w:eastAsia="PMingLiU"/>
        </w:rPr>
        <w:t xml:space="preserve"> vol 8 #2 217-220, June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>“</w:t>
      </w:r>
      <w:hyperlink r:id="rId15" w:history="1">
        <w:r w:rsidRPr="006E73B3">
          <w:rPr>
            <w:rStyle w:val="Hyperlink"/>
            <w:rFonts w:eastAsia="PMingLiU"/>
            <w:bCs/>
            <w:color w:val="auto"/>
            <w:u w:val="none"/>
          </w:rPr>
          <w:t xml:space="preserve">Rudolf G. Wagner, </w:t>
        </w:r>
        <w:r w:rsidRPr="006E73B3">
          <w:rPr>
            <w:rStyle w:val="Hyperlink"/>
            <w:rFonts w:eastAsia="PMingLiU"/>
            <w:bCs/>
            <w:i/>
            <w:iCs/>
            <w:color w:val="auto"/>
            <w:u w:val="none"/>
          </w:rPr>
          <w:t>The Craft of a Chinese Commentator: Wang Bi on the</w:t>
        </w:r>
        <w:r w:rsidRPr="006E73B3">
          <w:rPr>
            <w:rStyle w:val="Hyperlink"/>
            <w:rFonts w:eastAsia="PMingLiU"/>
            <w:bCs/>
            <w:color w:val="auto"/>
            <w:u w:val="none"/>
          </w:rPr>
          <w:t xml:space="preserve"> Laozi; </w:t>
        </w:r>
        <w:r w:rsidRPr="006E73B3">
          <w:rPr>
            <w:rStyle w:val="Hyperlink"/>
            <w:rFonts w:eastAsia="PMingLiU"/>
            <w:bCs/>
            <w:color w:val="auto"/>
            <w:u w:val="none"/>
          </w:rPr>
          <w:tab/>
        </w:r>
        <w:r w:rsidRPr="006E73B3">
          <w:rPr>
            <w:rStyle w:val="Hyperlink"/>
            <w:rFonts w:eastAsia="PMingLiU"/>
            <w:bCs/>
            <w:i/>
            <w:iCs/>
            <w:color w:val="auto"/>
            <w:u w:val="none"/>
          </w:rPr>
          <w:t>A Chinese Reading of the</w:t>
        </w:r>
        <w:r w:rsidRPr="006E73B3">
          <w:rPr>
            <w:rStyle w:val="Hyperlink"/>
            <w:rFonts w:eastAsia="PMingLiU"/>
            <w:bCs/>
            <w:color w:val="auto"/>
            <w:u w:val="none"/>
          </w:rPr>
          <w:t xml:space="preserve"> Daodejing: </w:t>
        </w:r>
        <w:r w:rsidRPr="006E73B3">
          <w:rPr>
            <w:rStyle w:val="Hyperlink"/>
            <w:rFonts w:eastAsia="PMingLiU"/>
            <w:bCs/>
            <w:i/>
            <w:iCs/>
            <w:color w:val="auto"/>
            <w:u w:val="none"/>
          </w:rPr>
          <w:t>Wang Bi’s Commentary on the</w:t>
        </w:r>
        <w:r w:rsidRPr="006E73B3">
          <w:rPr>
            <w:rStyle w:val="Hyperlink"/>
            <w:rFonts w:eastAsia="PMingLiU"/>
            <w:bCs/>
            <w:color w:val="auto"/>
            <w:u w:val="none"/>
          </w:rPr>
          <w:t xml:space="preserve"> Laozi </w:t>
        </w:r>
        <w:r w:rsidRPr="006E73B3">
          <w:rPr>
            <w:rStyle w:val="Hyperlink"/>
            <w:rFonts w:eastAsia="PMingLiU"/>
            <w:bCs/>
            <w:i/>
            <w:iCs/>
            <w:color w:val="auto"/>
            <w:u w:val="none"/>
          </w:rPr>
          <w:t xml:space="preserve">with </w:t>
        </w:r>
        <w:r w:rsidRPr="006E73B3">
          <w:rPr>
            <w:rStyle w:val="Hyperlink"/>
            <w:rFonts w:eastAsia="PMingLiU"/>
            <w:bCs/>
            <w:i/>
            <w:iCs/>
            <w:color w:val="auto"/>
            <w:u w:val="none"/>
          </w:rPr>
          <w:tab/>
          <w:t xml:space="preserve">Critical Text and Translation; Language, Ontology, and Political Philosophy in </w:t>
        </w:r>
        <w:r w:rsidRPr="006E73B3">
          <w:rPr>
            <w:rStyle w:val="Hyperlink"/>
            <w:rFonts w:eastAsia="PMingLiU"/>
            <w:bCs/>
            <w:i/>
            <w:iCs/>
            <w:color w:val="auto"/>
            <w:u w:val="none"/>
          </w:rPr>
          <w:tab/>
          <w:t>China: Wang Bi’s Scholarly Exploration of the Dark</w:t>
        </w:r>
        <w:r w:rsidRPr="006E73B3">
          <w:rPr>
            <w:rStyle w:val="Hyperlink"/>
            <w:rFonts w:eastAsia="PMingLiU"/>
            <w:bCs/>
            <w:color w:val="auto"/>
            <w:u w:val="none"/>
          </w:rPr>
          <w:t xml:space="preserve"> ([</w:t>
        </w:r>
        <w:proofErr w:type="spellStart"/>
        <w:r w:rsidRPr="006E73B3">
          <w:rPr>
            <w:rStyle w:val="Hyperlink"/>
            <w:rFonts w:eastAsia="PMingLiU"/>
            <w:color w:val="auto"/>
            <w:sz w:val="20"/>
            <w:szCs w:val="20"/>
            <w:u w:val="none"/>
            <w:lang w:eastAsia="en-US"/>
          </w:rPr>
          <w:t>玄學</w:t>
        </w:r>
        <w:proofErr w:type="spellEnd"/>
        <w:r w:rsidRPr="006E73B3">
          <w:rPr>
            <w:rStyle w:val="Hyperlink"/>
            <w:rFonts w:eastAsia="PMingLiU"/>
            <w:bCs/>
            <w:color w:val="auto"/>
            <w:u w:val="none"/>
          </w:rPr>
          <w:t xml:space="preserve">] </w:t>
        </w:r>
        <w:proofErr w:type="spellStart"/>
        <w:r w:rsidRPr="006E73B3">
          <w:rPr>
            <w:rStyle w:val="Hyperlink"/>
            <w:rFonts w:eastAsia="PMingLiU"/>
            <w:bCs/>
            <w:color w:val="auto"/>
            <w:u w:val="none"/>
          </w:rPr>
          <w:t>Xuanxue</w:t>
        </w:r>
        <w:proofErr w:type="spellEnd"/>
        <w:r w:rsidRPr="006E73B3">
          <w:rPr>
            <w:rStyle w:val="Hyperlink"/>
            <w:rFonts w:eastAsia="PMingLiU"/>
            <w:bCs/>
            <w:color w:val="auto"/>
            <w:u w:val="none"/>
          </w:rPr>
          <w:t>)</w:t>
        </w:r>
      </w:hyperlink>
      <w:r w:rsidRPr="006E73B3">
        <w:rPr>
          <w:rFonts w:eastAsia="PMingLiU"/>
          <w:bCs/>
        </w:rPr>
        <w:t>”</w:t>
      </w:r>
      <w:r w:rsidRPr="006E73B3">
        <w:rPr>
          <w:rFonts w:eastAsia="PMingLiU"/>
          <w:b/>
          <w:bCs/>
        </w:rPr>
        <w:t xml:space="preserve"> </w:t>
      </w:r>
      <w:r w:rsidRPr="006E73B3">
        <w:rPr>
          <w:rFonts w:eastAsia="PMingLiU"/>
          <w:i/>
        </w:rPr>
        <w:t xml:space="preserve">China </w:t>
      </w:r>
      <w:r w:rsidRPr="006E73B3">
        <w:rPr>
          <w:rFonts w:eastAsia="PMingLiU"/>
          <w:i/>
        </w:rPr>
        <w:tab/>
        <w:t>Review International</w:t>
      </w:r>
      <w:r w:rsidRPr="006E73B3">
        <w:rPr>
          <w:rFonts w:eastAsia="PMingLiU"/>
        </w:rPr>
        <w:t xml:space="preserve"> vol. 14 (2007) #1 pp. 61-67 (</w:t>
      </w:r>
      <w:r w:rsidRPr="006E73B3">
        <w:rPr>
          <w:rFonts w:eastAsia="PMingLiU"/>
          <w:b/>
        </w:rPr>
        <w:t>Feature Review</w:t>
      </w:r>
      <w:r w:rsidRPr="006E73B3">
        <w:rPr>
          <w:rFonts w:eastAsia="PMingLiU"/>
        </w:rPr>
        <w:t>) Oct.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Postscript (cover) for Jana S. </w:t>
      </w:r>
      <w:proofErr w:type="spellStart"/>
      <w:r w:rsidRPr="006E73B3">
        <w:rPr>
          <w:rFonts w:eastAsia="PMingLiU"/>
        </w:rPr>
        <w:t>R</w:t>
      </w:r>
      <w:r w:rsidRPr="006E73B3">
        <w:t>ŏ</w:t>
      </w:r>
      <w:r w:rsidRPr="006E73B3">
        <w:rPr>
          <w:rFonts w:eastAsia="PMingLiU"/>
        </w:rPr>
        <w:t>sker</w:t>
      </w:r>
      <w:proofErr w:type="spellEnd"/>
      <w:r w:rsidRPr="006E73B3">
        <w:rPr>
          <w:rFonts w:eastAsia="PMingLiU"/>
        </w:rPr>
        <w:t xml:space="preserve">, </w:t>
      </w:r>
      <w:r w:rsidRPr="006E73B3">
        <w:rPr>
          <w:rFonts w:eastAsia="PMingLiU"/>
          <w:i/>
          <w:color w:val="000000"/>
        </w:rPr>
        <w:t xml:space="preserve">Searching for the Way: Theory and </w:t>
      </w:r>
      <w:r w:rsidRPr="006E73B3">
        <w:rPr>
          <w:rFonts w:eastAsia="PMingLiU"/>
          <w:i/>
          <w:color w:val="000000"/>
        </w:rPr>
        <w:tab/>
        <w:t>Knowledge in Premodern and Modern China</w:t>
      </w:r>
      <w:r w:rsidRPr="006E73B3">
        <w:rPr>
          <w:rFonts w:eastAsia="PMingLiU"/>
          <w:color w:val="000000"/>
        </w:rPr>
        <w:t xml:space="preserve">, </w:t>
      </w:r>
      <w:r w:rsidRPr="006E73B3">
        <w:rPr>
          <w:rFonts w:eastAsia="PMingLiU"/>
        </w:rPr>
        <w:t xml:space="preserve">Philosophy Series, The Chinese </w:t>
      </w:r>
      <w:r w:rsidRPr="006E73B3">
        <w:rPr>
          <w:rFonts w:eastAsia="PMingLiU"/>
        </w:rPr>
        <w:tab/>
        <w:t>University Press, The Chinese University of Hong Kong. June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Postscript (cover) for Ma Peng, </w:t>
      </w:r>
      <w:r w:rsidRPr="006E73B3">
        <w:rPr>
          <w:rFonts w:eastAsia="PMingLiU"/>
          <w:i/>
        </w:rPr>
        <w:t>Traditional Chinese Painting in Canada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Toronto: Toronto South Asian Review (TSAR), May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“The Artistic Way” in Ma Peng, </w:t>
      </w:r>
      <w:r w:rsidRPr="006E73B3">
        <w:rPr>
          <w:rFonts w:eastAsia="PMingLiU"/>
          <w:i/>
        </w:rPr>
        <w:t>Traditional Chinese Painting in Canada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Toronto: Toronto South Asian Review (TSAR), p. xi. May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 xml:space="preserve">2007 </w:t>
      </w:r>
      <w:r w:rsidRPr="006E73B3">
        <w:rPr>
          <w:rFonts w:eastAsia="PMingLiU"/>
        </w:rPr>
        <w:tab/>
        <w:t xml:space="preserve">“Zhang Wei’s </w:t>
      </w:r>
      <w:r w:rsidRPr="006E73B3">
        <w:rPr>
          <w:rFonts w:eastAsia="PMingLiU"/>
          <w:i/>
        </w:rPr>
        <w:t xml:space="preserve">Heidegger, Rorty, and the Eastern Thinkers: A Hermeneutics of </w:t>
      </w:r>
      <w:r w:rsidRPr="006E73B3">
        <w:rPr>
          <w:rFonts w:eastAsia="PMingLiU"/>
          <w:i/>
        </w:rPr>
        <w:tab/>
      </w:r>
      <w:r w:rsidRPr="006E73B3">
        <w:rPr>
          <w:rFonts w:eastAsia="PMingLiU"/>
          <w:i/>
        </w:rPr>
        <w:tab/>
        <w:t>Cross-Cultural Understanding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Dao: A Journal of Comparative Philosophy</w:t>
      </w:r>
      <w:r w:rsidRPr="006E73B3">
        <w:rPr>
          <w:rFonts w:eastAsia="PMingLiU"/>
        </w:rPr>
        <w:t xml:space="preserve"> vol 6, </w:t>
      </w:r>
      <w:r w:rsidRPr="006E73B3">
        <w:rPr>
          <w:rFonts w:eastAsia="PMingLiU"/>
        </w:rPr>
        <w:tab/>
        <w:t>#2 pp. 206-209.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“Perkins’ </w:t>
      </w:r>
      <w:r w:rsidRPr="006E73B3">
        <w:rPr>
          <w:rFonts w:eastAsia="PMingLiU"/>
          <w:i/>
        </w:rPr>
        <w:t>Leibniz and China: A Commerce of Light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Dao: A Journal of</w:t>
      </w:r>
      <w:r w:rsidR="00D43238" w:rsidRPr="006E73B3">
        <w:rPr>
          <w:rFonts w:eastAsia="PMingLiU"/>
          <w:i/>
        </w:rPr>
        <w:t xml:space="preserve"> </w:t>
      </w:r>
      <w:r w:rsidR="00D43238" w:rsidRPr="006E73B3">
        <w:rPr>
          <w:rFonts w:eastAsia="PMingLiU"/>
          <w:i/>
        </w:rPr>
        <w:tab/>
      </w:r>
      <w:r w:rsidRPr="006E73B3">
        <w:rPr>
          <w:rFonts w:eastAsia="PMingLiU"/>
          <w:i/>
        </w:rPr>
        <w:t>Comparative Philosophy</w:t>
      </w:r>
      <w:r w:rsidRPr="006E73B3">
        <w:rPr>
          <w:rFonts w:eastAsia="PMingLiU"/>
        </w:rPr>
        <w:t xml:space="preserve"> vol. 5, #1 pp. 183-187.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 “Moeller’s </w:t>
      </w:r>
      <w:r w:rsidRPr="006E73B3">
        <w:rPr>
          <w:rFonts w:eastAsia="PMingLiU"/>
          <w:i/>
        </w:rPr>
        <w:t xml:space="preserve">Daoism Explained: From </w:t>
      </w:r>
      <w:proofErr w:type="gramStart"/>
      <w:r w:rsidRPr="006E73B3">
        <w:rPr>
          <w:rFonts w:eastAsia="PMingLiU"/>
          <w:i/>
        </w:rPr>
        <w:t>The</w:t>
      </w:r>
      <w:proofErr w:type="gramEnd"/>
      <w:r w:rsidRPr="006E73B3">
        <w:rPr>
          <w:rFonts w:eastAsia="PMingLiU"/>
          <w:i/>
        </w:rPr>
        <w:t xml:space="preserve"> Dream Of The Butterfly To The</w:t>
      </w:r>
      <w:r w:rsidRPr="006E73B3">
        <w:rPr>
          <w:rFonts w:eastAsia="PMingLiU"/>
        </w:rPr>
        <w:t xml:space="preserve">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Fishnet Allegory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Dao: A Journal of Comparative Philosophy</w:t>
      </w:r>
      <w:r w:rsidRPr="006E73B3">
        <w:rPr>
          <w:rFonts w:eastAsia="PMingLiU"/>
        </w:rPr>
        <w:t xml:space="preserve"> vol. 4, #2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pp. 383-387.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="004E498F" w:rsidRPr="006E73B3">
        <w:rPr>
          <w:rFonts w:eastAsia="PMingLiU"/>
        </w:rPr>
        <w:tab/>
      </w:r>
      <w:r w:rsidRPr="006E73B3">
        <w:rPr>
          <w:rFonts w:eastAsia="PMingLiU"/>
        </w:rPr>
        <w:t xml:space="preserve">“Neville’s </w:t>
      </w:r>
      <w:r w:rsidRPr="006E73B3">
        <w:rPr>
          <w:rFonts w:eastAsia="PMingLiU"/>
          <w:i/>
        </w:rPr>
        <w:t>Boston Confucianism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Dao: A Journal of Comparative Philosophy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vol. 4, #1 pp. 193-196.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2004</w:t>
      </w:r>
      <w:r w:rsidR="004E498F" w:rsidRPr="006E73B3">
        <w:rPr>
          <w:rFonts w:eastAsia="PMingLiU"/>
        </w:rPr>
        <w:tab/>
      </w:r>
      <w:r w:rsidRPr="006E73B3">
        <w:rPr>
          <w:rFonts w:eastAsia="PMingLiU"/>
        </w:rPr>
        <w:t xml:space="preserve">“Zhang Dainian’s </w:t>
      </w:r>
      <w:r w:rsidRPr="006E73B3">
        <w:rPr>
          <w:rFonts w:eastAsia="PMingLiU"/>
          <w:i/>
        </w:rPr>
        <w:t>Key Concepts in Chinese Philosophy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Dao: A Journal of</w:t>
      </w:r>
    </w:p>
    <w:p w:rsidR="00C7097E" w:rsidRPr="006E73B3" w:rsidRDefault="00C7097E" w:rsidP="00C7097E">
      <w:pPr>
        <w:rPr>
          <w:rFonts w:eastAsia="PMingLiU"/>
          <w:u w:val="single"/>
        </w:rPr>
      </w:pPr>
      <w:r w:rsidRPr="006E73B3">
        <w:rPr>
          <w:rFonts w:eastAsia="PMingLiU"/>
          <w:i/>
        </w:rPr>
        <w:tab/>
        <w:t>Comparative Philosophy</w:t>
      </w:r>
      <w:r w:rsidRPr="006E73B3">
        <w:rPr>
          <w:rFonts w:eastAsia="PMingLiU"/>
        </w:rPr>
        <w:t xml:space="preserve"> vol. 3, #2 pp. 262-266.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2004</w:t>
      </w:r>
      <w:r w:rsidR="004E498F" w:rsidRPr="006E73B3">
        <w:rPr>
          <w:rFonts w:eastAsia="PMingLiU"/>
        </w:rPr>
        <w:tab/>
      </w:r>
      <w:r w:rsidRPr="006E73B3">
        <w:rPr>
          <w:rFonts w:eastAsia="PMingLiU"/>
        </w:rPr>
        <w:t xml:space="preserve">“James Sellmann’s </w:t>
      </w:r>
      <w:r w:rsidRPr="006E73B3">
        <w:rPr>
          <w:rFonts w:eastAsia="PMingLiU"/>
          <w:i/>
        </w:rPr>
        <w:t xml:space="preserve">Timing and Rulership in Master </w:t>
      </w:r>
      <w:proofErr w:type="spellStart"/>
      <w:r w:rsidRPr="006E73B3">
        <w:rPr>
          <w:rFonts w:eastAsia="PMingLiU"/>
          <w:i/>
        </w:rPr>
        <w:t>Lü’s</w:t>
      </w:r>
      <w:proofErr w:type="spellEnd"/>
      <w:r w:rsidRPr="006E73B3">
        <w:rPr>
          <w:rFonts w:eastAsia="PMingLiU"/>
          <w:i/>
        </w:rPr>
        <w:t xml:space="preserve"> Spring and Autumn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  <w:i/>
        </w:rPr>
        <w:tab/>
        <w:t xml:space="preserve"> Annals</w:t>
      </w:r>
      <w:r w:rsidRPr="006E73B3">
        <w:rPr>
          <w:rFonts w:eastAsia="PMingLiU"/>
        </w:rPr>
        <w:t xml:space="preserve"> [</w:t>
      </w:r>
      <w:r w:rsidRPr="006E73B3">
        <w:rPr>
          <w:rFonts w:eastAsia="PMingLiU"/>
          <w:sz w:val="20"/>
        </w:rPr>
        <w:t>呂氏春秋</w:t>
      </w:r>
      <w:r w:rsidRPr="006E73B3">
        <w:rPr>
          <w:rFonts w:eastAsia="PMingLiU"/>
        </w:rPr>
        <w:t xml:space="preserve">]” </w:t>
      </w:r>
      <w:r w:rsidRPr="006E73B3">
        <w:rPr>
          <w:rFonts w:eastAsia="PMingLiU"/>
          <w:i/>
        </w:rPr>
        <w:t>Journal of Chinese Philosophy</w:t>
      </w:r>
      <w:r w:rsidRPr="006E73B3">
        <w:rPr>
          <w:rFonts w:eastAsia="PMingLiU"/>
        </w:rPr>
        <w:t xml:space="preserve"> vol. 31, no. 2, pp. 305-309.</w:t>
      </w:r>
    </w:p>
    <w:p w:rsidR="00C7097E" w:rsidRPr="006E73B3" w:rsidRDefault="00C7097E" w:rsidP="00C7097E">
      <w:pPr>
        <w:rPr>
          <w:rFonts w:eastAsia="PMingLiU"/>
          <w:sz w:val="22"/>
          <w:szCs w:val="22"/>
          <w:lang w:eastAsia="en-US"/>
        </w:rPr>
      </w:pPr>
      <w:r w:rsidRPr="006E73B3">
        <w:rPr>
          <w:rFonts w:eastAsia="PMingLiU"/>
        </w:rPr>
        <w:t>2003</w:t>
      </w:r>
      <w:r w:rsidR="004E498F" w:rsidRPr="006E73B3">
        <w:rPr>
          <w:rFonts w:eastAsia="PMingLiU"/>
        </w:rPr>
        <w:tab/>
      </w:r>
      <w:r w:rsidRPr="006E73B3">
        <w:rPr>
          <w:rFonts w:eastAsia="PMingLiU"/>
        </w:rPr>
        <w:t xml:space="preserve">“Wu Kuang-ming, </w:t>
      </w:r>
      <w:r w:rsidRPr="006E73B3">
        <w:rPr>
          <w:rFonts w:eastAsia="PMingLiU"/>
          <w:i/>
        </w:rPr>
        <w:t>A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  <w:lang w:eastAsia="en-US"/>
        </w:rPr>
        <w:t xml:space="preserve">Cultural Hermeneutic Vol. I: On Chinese Body Thinking; </w:t>
      </w:r>
      <w:r w:rsidRPr="006E73B3">
        <w:rPr>
          <w:rFonts w:eastAsia="PMingLiU"/>
          <w:i/>
          <w:lang w:eastAsia="en-US"/>
        </w:rPr>
        <w:tab/>
        <w:t xml:space="preserve">Vol. II: On the Logic of Togetherness; Vol. III: On </w:t>
      </w:r>
      <w:proofErr w:type="spellStart"/>
      <w:r w:rsidRPr="006E73B3">
        <w:rPr>
          <w:rFonts w:eastAsia="PMingLiU"/>
          <w:i/>
          <w:lang w:eastAsia="en-US"/>
        </w:rPr>
        <w:t>Metaphoring</w:t>
      </w:r>
      <w:proofErr w:type="spellEnd"/>
      <w:r w:rsidRPr="006E73B3">
        <w:rPr>
          <w:rFonts w:eastAsia="PMingLiU"/>
          <w:lang w:eastAsia="en-US"/>
        </w:rPr>
        <w:t>”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 xml:space="preserve">Dao: A </w:t>
      </w:r>
      <w:r w:rsidRPr="006E73B3">
        <w:rPr>
          <w:rFonts w:eastAsia="PMingLiU"/>
          <w:i/>
        </w:rPr>
        <w:tab/>
        <w:t>Jou</w:t>
      </w:r>
      <w:r w:rsidRPr="006E73B3">
        <w:rPr>
          <w:rFonts w:eastAsia="PMingLiU"/>
          <w:i/>
        </w:rPr>
        <w:t>r</w:t>
      </w:r>
      <w:r w:rsidRPr="006E73B3">
        <w:rPr>
          <w:rFonts w:eastAsia="PMingLiU"/>
          <w:i/>
        </w:rPr>
        <w:t>nal of Comparative Philosophy</w:t>
      </w:r>
      <w:r w:rsidRPr="006E73B3">
        <w:rPr>
          <w:rFonts w:eastAsia="PMingLiU"/>
        </w:rPr>
        <w:t xml:space="preserve"> vol. 2, #2 pp. 350-353.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 xml:space="preserve">2002    </w:t>
      </w:r>
      <w:proofErr w:type="spellStart"/>
      <w:r w:rsidRPr="006E73B3">
        <w:rPr>
          <w:rFonts w:eastAsia="PMingLiU"/>
        </w:rPr>
        <w:t>Chenyang</w:t>
      </w:r>
      <w:proofErr w:type="spellEnd"/>
      <w:r w:rsidRPr="006E73B3">
        <w:rPr>
          <w:rFonts w:eastAsia="PMingLiU"/>
        </w:rPr>
        <w:t xml:space="preserve"> Li’s </w:t>
      </w:r>
      <w:r w:rsidRPr="006E73B3">
        <w:rPr>
          <w:rFonts w:eastAsia="PMingLiU"/>
          <w:i/>
        </w:rPr>
        <w:t>The Tao Encounters the West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Dao: A Journal of Comparative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  <w:i/>
        </w:rPr>
        <w:t>Philosophy</w:t>
      </w:r>
      <w:r w:rsidRPr="006E73B3">
        <w:rPr>
          <w:rFonts w:eastAsia="PMingLiU"/>
        </w:rPr>
        <w:t xml:space="preserve"> vol. 2, #1 pp. 166-171.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</w:t>
      </w:r>
      <w:r w:rsidR="004E498F" w:rsidRPr="006E73B3">
        <w:rPr>
          <w:rFonts w:eastAsia="PMingLiU"/>
        </w:rPr>
        <w:tab/>
      </w:r>
      <w:r w:rsidRPr="006E73B3">
        <w:rPr>
          <w:rFonts w:eastAsia="PMingLiU"/>
        </w:rPr>
        <w:t>“New Dimensions of Confucian and Neo-Confucian Philosophy” in Vrinda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 xml:space="preserve">            Dalmiya and Xinyan Jiang (ed.) </w:t>
      </w:r>
      <w:r w:rsidRPr="006E73B3">
        <w:rPr>
          <w:rFonts w:eastAsia="PMingLiU"/>
          <w:i/>
        </w:rPr>
        <w:t xml:space="preserve">American Philosophical Association: Newsletter </w:t>
      </w:r>
    </w:p>
    <w:p w:rsidR="00C7097E" w:rsidRPr="006E73B3" w:rsidRDefault="00C7097E" w:rsidP="00C7097E">
      <w:pPr>
        <w:ind w:firstLine="720"/>
        <w:rPr>
          <w:rFonts w:eastAsia="PMingLiU"/>
        </w:rPr>
      </w:pPr>
      <w:r w:rsidRPr="006E73B3">
        <w:rPr>
          <w:rFonts w:eastAsia="PMingLiU"/>
          <w:i/>
        </w:rPr>
        <w:t>on The Status of Asian/ Asian American Philosophers and Philosophies</w:t>
      </w:r>
      <w:r w:rsidRPr="006E73B3">
        <w:rPr>
          <w:rFonts w:eastAsia="PMingLiU"/>
        </w:rPr>
        <w:t xml:space="preserve"> Spring</w:t>
      </w:r>
    </w:p>
    <w:p w:rsidR="00C7097E" w:rsidRPr="006E73B3" w:rsidRDefault="00C7097E" w:rsidP="00C7097E">
      <w:pPr>
        <w:ind w:firstLine="720"/>
        <w:rPr>
          <w:rFonts w:eastAsia="PMingLiU"/>
        </w:rPr>
      </w:pPr>
      <w:r w:rsidRPr="006E73B3">
        <w:rPr>
          <w:rFonts w:eastAsia="PMingLiU"/>
        </w:rPr>
        <w:t xml:space="preserve"> vol. 1, No. 2 pp. 54-56.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 xml:space="preserve">1984 </w:t>
      </w:r>
      <w:r w:rsidRPr="006E73B3">
        <w:rPr>
          <w:rFonts w:eastAsia="PMingLiU"/>
        </w:rPr>
        <w:tab/>
        <w:t xml:space="preserve">“Metaphysics in Midwestern America” </w:t>
      </w:r>
      <w:r w:rsidRPr="006E73B3">
        <w:rPr>
          <w:rFonts w:eastAsia="PMingLiU"/>
          <w:i/>
        </w:rPr>
        <w:t xml:space="preserve">Journal for the Scientific Study of </w:t>
      </w:r>
      <w:r w:rsidRPr="006E73B3">
        <w:rPr>
          <w:rFonts w:eastAsia="PMingLiU"/>
          <w:i/>
        </w:rPr>
        <w:tab/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>Religion</w:t>
      </w:r>
      <w:r w:rsidRPr="006E73B3">
        <w:rPr>
          <w:rFonts w:eastAsia="PMingLiU"/>
        </w:rPr>
        <w:t xml:space="preserve">, vol. 23, </w:t>
      </w:r>
      <w:r w:rsidR="00606977">
        <w:rPr>
          <w:rFonts w:eastAsia="PMingLiU"/>
        </w:rPr>
        <w:t xml:space="preserve">No. </w:t>
      </w:r>
      <w:r w:rsidRPr="006E73B3">
        <w:rPr>
          <w:rFonts w:eastAsia="PMingLiU"/>
        </w:rPr>
        <w:t>3</w:t>
      </w:r>
      <w:r w:rsidR="00606977">
        <w:rPr>
          <w:rFonts w:eastAsia="PMingLiU"/>
        </w:rPr>
        <w:t xml:space="preserve"> pp. </w:t>
      </w:r>
      <w:r w:rsidRPr="006E73B3">
        <w:rPr>
          <w:rFonts w:eastAsia="PMingLiU"/>
        </w:rPr>
        <w:t>324-6.</w:t>
      </w:r>
    </w:p>
    <w:p w:rsidR="00E64CBE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1981</w:t>
      </w:r>
      <w:r w:rsidR="00BB0E5F" w:rsidRPr="006E73B3">
        <w:rPr>
          <w:rFonts w:eastAsia="PMingLiU"/>
        </w:rPr>
        <w:tab/>
      </w:r>
      <w:r w:rsidRPr="006E73B3">
        <w:rPr>
          <w:rFonts w:eastAsia="PMingLiU"/>
        </w:rPr>
        <w:t xml:space="preserve">“Freiberg, </w:t>
      </w:r>
      <w:r w:rsidRPr="001D63FC">
        <w:rPr>
          <w:rFonts w:eastAsia="PMingLiU"/>
          <w:i/>
          <w:iCs/>
        </w:rPr>
        <w:t>Critical Sociology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Catalyst</w:t>
      </w:r>
      <w:r w:rsidRPr="006E73B3">
        <w:rPr>
          <w:rFonts w:eastAsia="PMingLiU"/>
        </w:rPr>
        <w:t>, #14, pp. 92-94.</w:t>
      </w:r>
    </w:p>
    <w:p w:rsidR="009E29EB" w:rsidRDefault="009E29EB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BIBLIOGRAPHIES: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1981 </w:t>
      </w:r>
      <w:r w:rsidRPr="006E73B3">
        <w:rPr>
          <w:rFonts w:eastAsia="PMingLiU"/>
        </w:rPr>
        <w:tab/>
        <w:t xml:space="preserve">with Cary Nederman, “Recent Books in Political Theory: 1977-79” </w:t>
      </w:r>
      <w:r w:rsidRPr="006E73B3">
        <w:rPr>
          <w:rFonts w:eastAsia="PMingLiU"/>
          <w:i/>
        </w:rPr>
        <w:t xml:space="preserve">Political </w:t>
      </w:r>
      <w:r w:rsidRPr="006E73B3">
        <w:rPr>
          <w:rFonts w:eastAsia="PMingLiU"/>
          <w:i/>
        </w:rPr>
        <w:tab/>
        <w:t>Theory</w:t>
      </w:r>
      <w:r w:rsidRPr="006E73B3">
        <w:rPr>
          <w:rFonts w:eastAsia="PMingLiU"/>
        </w:rPr>
        <w:t>, vol. 9, pp. 121-42.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1980    with Susan Kline &amp; Cary Nederman, “Jürgen Habermas: An International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Bibliography” </w:t>
      </w:r>
      <w:r w:rsidRPr="006E73B3">
        <w:rPr>
          <w:rFonts w:eastAsia="PMingLiU"/>
          <w:i/>
        </w:rPr>
        <w:t>Political Theory</w:t>
      </w:r>
      <w:r w:rsidRPr="006E73B3">
        <w:rPr>
          <w:rFonts w:eastAsia="PMingLiU"/>
        </w:rPr>
        <w:t>, vol. 8, pp. 259-85.</w:t>
      </w:r>
    </w:p>
    <w:p w:rsidR="00FF6DE9" w:rsidRPr="006E73B3" w:rsidRDefault="00FF6DE9" w:rsidP="008F63CB">
      <w:pPr>
        <w:rPr>
          <w:rFonts w:eastAsia="PMingLiU"/>
        </w:rPr>
      </w:pPr>
    </w:p>
    <w:p w:rsidR="00C7097E" w:rsidRPr="006E73B3" w:rsidRDefault="00C7097E" w:rsidP="008F63CB">
      <w:pPr>
        <w:rPr>
          <w:rFonts w:eastAsia="PMingLiU"/>
        </w:rPr>
      </w:pPr>
      <w:r w:rsidRPr="006E73B3">
        <w:rPr>
          <w:rFonts w:eastAsia="PMingLiU"/>
        </w:rPr>
        <w:t>COMMISSIONED SCHOLARLY REPORT: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“</w:t>
      </w:r>
      <w:r w:rsidRPr="006E73B3">
        <w:rPr>
          <w:rFonts w:eastAsia="PMingLiU"/>
          <w:bCs/>
        </w:rPr>
        <w:t>Canada:</w:t>
      </w:r>
      <w:r w:rsidRPr="006E73B3">
        <w:rPr>
          <w:rFonts w:eastAsia="PMingLiU"/>
          <w:b/>
          <w:bCs/>
        </w:rPr>
        <w:t xml:space="preserve"> </w:t>
      </w:r>
      <w:r w:rsidRPr="006E73B3">
        <w:rPr>
          <w:rFonts w:eastAsia="PMingLiU"/>
        </w:rPr>
        <w:t xml:space="preserve">The Soul of Japan Through Anime and Manga” </w:t>
      </w:r>
      <w:r w:rsidRPr="006E73B3">
        <w:rPr>
          <w:rFonts w:eastAsia="PMingLiU"/>
          <w:sz w:val="20"/>
          <w:szCs w:val="20"/>
        </w:rPr>
        <w:t>カナダアニメとマンガで</w:t>
      </w:r>
      <w:r w:rsidRPr="006E73B3">
        <w:rPr>
          <w:rFonts w:eastAsia="PMingLiU"/>
          <w:sz w:val="20"/>
          <w:szCs w:val="20"/>
        </w:rPr>
        <w:tab/>
      </w:r>
      <w:r w:rsidRPr="006E73B3">
        <w:rPr>
          <w:rFonts w:eastAsia="PMingLiU"/>
          <w:sz w:val="20"/>
          <w:szCs w:val="20"/>
        </w:rPr>
        <w:t>教える日本の心</w:t>
      </w:r>
      <w:r w:rsidRPr="006E73B3">
        <w:rPr>
          <w:rFonts w:eastAsia="PMingLiU"/>
          <w:sz w:val="20"/>
          <w:szCs w:val="20"/>
        </w:rPr>
        <w:t xml:space="preserve"> </w:t>
      </w:r>
      <w:r w:rsidRPr="006E73B3">
        <w:rPr>
          <w:rFonts w:eastAsia="PMingLiU"/>
        </w:rPr>
        <w:t xml:space="preserve">(in Japanese) in </w:t>
      </w:r>
      <w:proofErr w:type="spellStart"/>
      <w:r w:rsidRPr="006E73B3">
        <w:rPr>
          <w:rFonts w:eastAsia="PMingLiU"/>
          <w:i/>
          <w:iCs/>
        </w:rPr>
        <w:t>Wochi</w:t>
      </w:r>
      <w:proofErr w:type="spellEnd"/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>Kochi</w:t>
      </w:r>
      <w:r w:rsidRPr="006E73B3">
        <w:rPr>
          <w:rFonts w:eastAsia="PMingLiU"/>
          <w:sz w:val="20"/>
        </w:rPr>
        <w:t>遠近</w:t>
      </w:r>
      <w:r w:rsidRPr="006E73B3">
        <w:rPr>
          <w:rFonts w:eastAsia="PMingLiU"/>
          <w:sz w:val="20"/>
        </w:rPr>
        <w:t xml:space="preserve"> </w:t>
      </w:r>
      <w:r w:rsidRPr="006E73B3">
        <w:rPr>
          <w:rFonts w:eastAsia="PMingLiU"/>
        </w:rPr>
        <w:t xml:space="preserve">(“Near and Far”) pp. 27-31,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vol. 13, Oct-Nov. Tokyo: Japan Foundation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SCHOLARLY REPORT: EUROPEAN ASSOCIATION FOR JAPANESE STUDIES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“Japan Studies Association of Canada (JSAC): 20th Annual Conference, and 1st International Conference” in </w:t>
      </w:r>
      <w:r w:rsidRPr="006E73B3">
        <w:rPr>
          <w:rFonts w:eastAsia="PMingLiU"/>
          <w:i/>
        </w:rPr>
        <w:t>European Association for Japanese Studies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>Bulletin</w:t>
      </w:r>
      <w:r w:rsidRPr="006E73B3">
        <w:rPr>
          <w:rFonts w:eastAsia="PMingLiU"/>
        </w:rPr>
        <w:t>, pp. 11-12, #76, Dec. Frankfurt: EAJS University of Frankfurt</w:t>
      </w:r>
    </w:p>
    <w:p w:rsidR="00A9165C" w:rsidRPr="006E73B3" w:rsidRDefault="00A9165C" w:rsidP="00C7097E">
      <w:pPr>
        <w:ind w:left="720" w:hanging="720"/>
        <w:rPr>
          <w:rFonts w:eastAsia="PMingLiU"/>
        </w:rPr>
      </w:pPr>
    </w:p>
    <w:p w:rsidR="00C2779C" w:rsidRPr="006E73B3" w:rsidRDefault="00B85ED8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REF</w:t>
      </w:r>
      <w:r w:rsidR="00C2779C" w:rsidRPr="006E73B3">
        <w:rPr>
          <w:rFonts w:eastAsia="PMingLiU"/>
        </w:rPr>
        <w:t>EREE FOR SSHRC INSIGHT GRANT:</w:t>
      </w:r>
    </w:p>
    <w:p w:rsidR="00C2779C" w:rsidRPr="006E73B3" w:rsidRDefault="00C2779C" w:rsidP="00C7097E">
      <w:pPr>
        <w:ind w:left="720" w:hanging="720"/>
        <w:rPr>
          <w:rFonts w:eastAsia="PMingLiU"/>
        </w:rPr>
      </w:pPr>
    </w:p>
    <w:p w:rsidR="00C2779C" w:rsidRPr="006E73B3" w:rsidRDefault="00C2779C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</w:r>
      <w:r w:rsidR="00BB0E5F" w:rsidRPr="006E73B3">
        <w:rPr>
          <w:rFonts w:eastAsia="PMingLiU"/>
        </w:rPr>
        <w:t>“</w:t>
      </w:r>
      <w:r w:rsidRPr="006E73B3">
        <w:rPr>
          <w:rFonts w:eastAsia="PMingLiU"/>
        </w:rPr>
        <w:t>Decentering critical theory: body, society and nature in China and the west</w:t>
      </w:r>
      <w:r w:rsidR="00BB0E5F" w:rsidRPr="006E73B3">
        <w:rPr>
          <w:rFonts w:eastAsia="PMingLiU"/>
        </w:rPr>
        <w:t>”</w:t>
      </w:r>
      <w:r w:rsidRPr="006E73B3">
        <w:rPr>
          <w:rFonts w:eastAsia="PMingLiU"/>
        </w:rPr>
        <w:t xml:space="preserve">  </w:t>
      </w:r>
    </w:p>
    <w:p w:rsidR="00CD0309" w:rsidRPr="006E73B3" w:rsidRDefault="00C2779C" w:rsidP="004C30C2">
      <w:pPr>
        <w:ind w:left="720" w:hanging="720"/>
        <w:rPr>
          <w:rFonts w:eastAsia="PMingLiU"/>
        </w:rPr>
      </w:pPr>
      <w:r w:rsidRPr="006E73B3">
        <w:rPr>
          <w:rFonts w:eastAsia="PMingLiU"/>
        </w:rPr>
        <w:tab/>
        <w:t>submitted by Dr. James Miller, Queen's University, Nov.</w:t>
      </w:r>
    </w:p>
    <w:p w:rsidR="00F37769" w:rsidRPr="006E73B3" w:rsidRDefault="00F37769" w:rsidP="004C30C2">
      <w:pPr>
        <w:ind w:left="720" w:hanging="720"/>
        <w:rPr>
          <w:rFonts w:eastAsia="PMingLiU"/>
        </w:rPr>
      </w:pPr>
    </w:p>
    <w:p w:rsidR="00F37769" w:rsidRPr="006E73B3" w:rsidRDefault="00F37769" w:rsidP="00F37769">
      <w:pPr>
        <w:rPr>
          <w:rFonts w:eastAsia="PMingLiU"/>
        </w:rPr>
      </w:pPr>
      <w:r w:rsidRPr="006E73B3">
        <w:rPr>
          <w:rFonts w:eastAsia="PMingLiU"/>
        </w:rPr>
        <w:t>REFEREE FOR UNITED NATIONS EDUCATIONAL, SCIENTIFIC AND CULTURAL ORGANIZATION</w:t>
      </w:r>
    </w:p>
    <w:p w:rsidR="00F37769" w:rsidRPr="006E73B3" w:rsidRDefault="00F37769" w:rsidP="004C30C2">
      <w:pPr>
        <w:ind w:left="720" w:hanging="720"/>
        <w:rPr>
          <w:rFonts w:eastAsia="PMingLiU"/>
        </w:rPr>
      </w:pPr>
    </w:p>
    <w:p w:rsidR="003B2819" w:rsidRPr="006E73B3" w:rsidRDefault="00F37769" w:rsidP="003B2819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 xml:space="preserve">Assessor for </w:t>
      </w:r>
      <w:r w:rsidRPr="006E73B3">
        <w:rPr>
          <w:bCs/>
        </w:rPr>
        <w:t xml:space="preserve">UNESCO Chair in </w:t>
      </w:r>
      <w:r w:rsidR="00321DFF" w:rsidRPr="006E73B3">
        <w:rPr>
          <w:bCs/>
        </w:rPr>
        <w:t>“</w:t>
      </w:r>
      <w:r w:rsidRPr="006E73B3">
        <w:rPr>
          <w:bCs/>
        </w:rPr>
        <w:t>Global Asia and Humanities</w:t>
      </w:r>
      <w:r w:rsidR="0048000A" w:rsidRPr="006E73B3">
        <w:rPr>
          <w:bCs/>
        </w:rPr>
        <w:t>,</w:t>
      </w:r>
      <w:r w:rsidRPr="006E73B3">
        <w:rPr>
          <w:bCs/>
        </w:rPr>
        <w:t>”</w:t>
      </w:r>
      <w:r w:rsidR="0048000A" w:rsidRPr="006E73B3">
        <w:rPr>
          <w:bCs/>
        </w:rPr>
        <w:t xml:space="preserve"> March</w:t>
      </w:r>
    </w:p>
    <w:p w:rsidR="006E25EB" w:rsidRPr="006E73B3" w:rsidRDefault="006E25EB" w:rsidP="00B77956">
      <w:pPr>
        <w:rPr>
          <w:rFonts w:eastAsia="PMingLiU"/>
        </w:rPr>
      </w:pPr>
    </w:p>
    <w:p w:rsidR="00C7097E" w:rsidRPr="006E73B3" w:rsidRDefault="004C1993" w:rsidP="00B77956">
      <w:pPr>
        <w:rPr>
          <w:rFonts w:eastAsia="PMingLiU"/>
        </w:rPr>
      </w:pPr>
      <w:r w:rsidRPr="00F54EC5">
        <w:rPr>
          <w:rFonts w:eastAsia="PMingLiU"/>
          <w:highlight w:val="yellow"/>
        </w:rPr>
        <w:t xml:space="preserve">REFEREE for </w:t>
      </w:r>
      <w:r w:rsidR="00C7097E" w:rsidRPr="00F54EC5">
        <w:rPr>
          <w:rFonts w:eastAsia="PMingLiU"/>
          <w:highlight w:val="yellow"/>
        </w:rPr>
        <w:t>JOURNALS and CONFERENCES:</w:t>
      </w:r>
    </w:p>
    <w:p w:rsidR="009047CF" w:rsidRDefault="009047CF" w:rsidP="00104106">
      <w:pPr>
        <w:ind w:left="720" w:hanging="720"/>
        <w:rPr>
          <w:rFonts w:eastAsia="PMingLiU"/>
        </w:rPr>
      </w:pPr>
    </w:p>
    <w:p w:rsidR="009E29EB" w:rsidRDefault="009E29EB" w:rsidP="00104106">
      <w:pPr>
        <w:ind w:left="720" w:hanging="720"/>
        <w:rPr>
          <w:rFonts w:eastAsia="PMingLiU"/>
        </w:rPr>
      </w:pPr>
      <w:r>
        <w:rPr>
          <w:rFonts w:eastAsia="PMingLiU"/>
        </w:rPr>
        <w:t>2024</w:t>
      </w:r>
      <w:r>
        <w:rPr>
          <w:rFonts w:eastAsia="PMingLiU"/>
        </w:rPr>
        <w:tab/>
      </w:r>
      <w:proofErr w:type="spellStart"/>
      <w:r>
        <w:rPr>
          <w:rFonts w:eastAsia="PMingLiU"/>
        </w:rPr>
        <w:t>Refereee</w:t>
      </w:r>
      <w:proofErr w:type="spellEnd"/>
      <w:r>
        <w:rPr>
          <w:rFonts w:eastAsia="PMingLiU"/>
        </w:rPr>
        <w:t xml:space="preserve"> for </w:t>
      </w:r>
      <w:r w:rsidRPr="00F54EC5">
        <w:rPr>
          <w:rFonts w:eastAsia="PMingLiU"/>
          <w:i/>
          <w:iCs/>
        </w:rPr>
        <w:t>Philosophies</w:t>
      </w:r>
      <w:r>
        <w:rPr>
          <w:rFonts w:eastAsia="PMingLiU"/>
        </w:rPr>
        <w:t xml:space="preserve">, </w:t>
      </w:r>
      <w:r w:rsidR="00F54EC5">
        <w:rPr>
          <w:rFonts w:eastAsia="PMingLiU"/>
        </w:rPr>
        <w:t>Oct.</w:t>
      </w:r>
    </w:p>
    <w:p w:rsidR="00315289" w:rsidRPr="00F54EC5" w:rsidRDefault="00315289" w:rsidP="00104106">
      <w:pPr>
        <w:ind w:left="720" w:hanging="720"/>
        <w:rPr>
          <w:rFonts w:eastAsia="PMingLiU"/>
          <w:highlight w:val="yellow"/>
        </w:rPr>
      </w:pPr>
      <w:r w:rsidRPr="00F54EC5">
        <w:rPr>
          <w:rFonts w:eastAsia="PMingLiU"/>
          <w:highlight w:val="yellow"/>
        </w:rPr>
        <w:t>2024</w:t>
      </w:r>
      <w:r w:rsidRPr="00F54EC5">
        <w:rPr>
          <w:rFonts w:eastAsia="PMingLiU"/>
          <w:highlight w:val="yellow"/>
        </w:rPr>
        <w:tab/>
        <w:t xml:space="preserve">Referee for </w:t>
      </w:r>
      <w:r w:rsidRPr="00F54EC5">
        <w:rPr>
          <w:rFonts w:eastAsia="PMingLiU"/>
          <w:i/>
          <w:iCs/>
          <w:highlight w:val="yellow"/>
        </w:rPr>
        <w:t>Journal of Japanese Philosophy</w:t>
      </w:r>
      <w:r w:rsidRPr="00F54EC5">
        <w:rPr>
          <w:rFonts w:eastAsia="PMingLiU"/>
          <w:highlight w:val="yellow"/>
        </w:rPr>
        <w:t>, June</w:t>
      </w:r>
    </w:p>
    <w:p w:rsidR="00315289" w:rsidRPr="00F54EC5" w:rsidRDefault="00315289" w:rsidP="00104106">
      <w:pPr>
        <w:ind w:left="720" w:hanging="720"/>
        <w:rPr>
          <w:rFonts w:eastAsia="PMingLiU"/>
          <w:highlight w:val="yellow"/>
        </w:rPr>
      </w:pPr>
      <w:r w:rsidRPr="00F54EC5">
        <w:rPr>
          <w:rFonts w:eastAsia="PMingLiU"/>
          <w:highlight w:val="yellow"/>
        </w:rPr>
        <w:t>2024</w:t>
      </w:r>
      <w:r w:rsidRPr="00F54EC5">
        <w:rPr>
          <w:rFonts w:eastAsia="PMingLiU"/>
          <w:highlight w:val="yellow"/>
        </w:rPr>
        <w:tab/>
        <w:t xml:space="preserve">Referee for </w:t>
      </w:r>
      <w:r w:rsidRPr="00F54EC5">
        <w:rPr>
          <w:rFonts w:eastAsia="PMingLiU"/>
          <w:i/>
          <w:iCs/>
          <w:highlight w:val="yellow"/>
        </w:rPr>
        <w:t>Dao, A Journal of Comparative Philosophy</w:t>
      </w:r>
      <w:r w:rsidRPr="00F54EC5">
        <w:rPr>
          <w:rFonts w:eastAsia="PMingLiU"/>
          <w:highlight w:val="yellow"/>
        </w:rPr>
        <w:t>, May</w:t>
      </w:r>
    </w:p>
    <w:p w:rsidR="00315289" w:rsidRPr="00F54EC5" w:rsidRDefault="00315289" w:rsidP="00104106">
      <w:pPr>
        <w:ind w:left="720" w:hanging="720"/>
        <w:rPr>
          <w:rFonts w:eastAsia="PMingLiU"/>
          <w:highlight w:val="yellow"/>
        </w:rPr>
      </w:pPr>
      <w:r w:rsidRPr="00F54EC5">
        <w:rPr>
          <w:rFonts w:eastAsia="PMingLiU"/>
          <w:highlight w:val="yellow"/>
        </w:rPr>
        <w:t>2024</w:t>
      </w:r>
      <w:r w:rsidRPr="00F54EC5">
        <w:rPr>
          <w:rFonts w:eastAsia="PMingLiU"/>
          <w:highlight w:val="yellow"/>
        </w:rPr>
        <w:tab/>
        <w:t xml:space="preserve">Referee for </w:t>
      </w:r>
      <w:r w:rsidRPr="00F54EC5">
        <w:rPr>
          <w:rFonts w:eastAsia="PMingLiU"/>
          <w:i/>
          <w:iCs/>
          <w:highlight w:val="yellow"/>
        </w:rPr>
        <w:t>Journal of Chinese Philosophy</w:t>
      </w:r>
      <w:r w:rsidRPr="00F54EC5">
        <w:rPr>
          <w:rFonts w:eastAsia="PMingLiU"/>
          <w:highlight w:val="yellow"/>
        </w:rPr>
        <w:t>, Mar</w:t>
      </w:r>
    </w:p>
    <w:p w:rsidR="00315289" w:rsidRPr="006E73B3" w:rsidRDefault="00315289" w:rsidP="00104106">
      <w:pPr>
        <w:ind w:left="720" w:hanging="720"/>
        <w:rPr>
          <w:rFonts w:eastAsia="PMingLiU"/>
        </w:rPr>
      </w:pPr>
      <w:r w:rsidRPr="00F54EC5">
        <w:rPr>
          <w:rFonts w:eastAsia="PMingLiU"/>
          <w:highlight w:val="yellow"/>
        </w:rPr>
        <w:t>2024</w:t>
      </w:r>
      <w:r w:rsidRPr="00F54EC5">
        <w:rPr>
          <w:rFonts w:eastAsia="PMingLiU"/>
          <w:highlight w:val="yellow"/>
        </w:rPr>
        <w:tab/>
        <w:t xml:space="preserve">Referee for </w:t>
      </w:r>
      <w:r w:rsidRPr="00F54EC5">
        <w:rPr>
          <w:rFonts w:eastAsia="PMingLiU"/>
          <w:i/>
          <w:iCs/>
          <w:highlight w:val="yellow"/>
        </w:rPr>
        <w:t>Philosophy, East and West</w:t>
      </w:r>
      <w:r w:rsidRPr="00F54EC5">
        <w:rPr>
          <w:rFonts w:eastAsia="PMingLiU"/>
          <w:highlight w:val="yellow"/>
        </w:rPr>
        <w:t>, Mar</w:t>
      </w:r>
    </w:p>
    <w:p w:rsidR="00A9165C" w:rsidRPr="006E73B3" w:rsidRDefault="00A9165C" w:rsidP="00104106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2023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  <w:iCs/>
        </w:rPr>
        <w:t>Philosophy of the Social Sciences</w:t>
      </w:r>
      <w:r w:rsidRPr="006E73B3">
        <w:rPr>
          <w:rFonts w:eastAsia="PMingLiU"/>
        </w:rPr>
        <w:t>, “Non-dualistic cognitive Anthropology: a ‘Buddhist’ solution for the ontological problem,” April</w:t>
      </w:r>
    </w:p>
    <w:p w:rsidR="00E30EEB" w:rsidRPr="006E73B3" w:rsidRDefault="00E30EEB" w:rsidP="00104106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  <w:iCs/>
        </w:rPr>
        <w:t>China – International Journal</w:t>
      </w:r>
      <w:r w:rsidRPr="006E73B3">
        <w:rPr>
          <w:rFonts w:eastAsia="PMingLiU"/>
        </w:rPr>
        <w:t>, East Asian Institute, National University of Singapore, “Survived with Pragmatic Thinking – Revisiting the untold stories behind Canada-China grain trade, 1960-1963</w:t>
      </w:r>
      <w:r w:rsidR="00497A06" w:rsidRPr="006E73B3">
        <w:rPr>
          <w:rFonts w:eastAsia="PMingLiU"/>
        </w:rPr>
        <w:t>,” Aug</w:t>
      </w:r>
    </w:p>
    <w:p w:rsidR="00663BDD" w:rsidRPr="006E73B3" w:rsidRDefault="00663BDD" w:rsidP="00104106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  <w:iCs/>
        </w:rPr>
        <w:t>Dialogue: The Canadian Philosophical Review</w:t>
      </w:r>
      <w:r w:rsidRPr="006E73B3">
        <w:rPr>
          <w:rFonts w:eastAsia="PMingLiU"/>
        </w:rPr>
        <w:t>, Journal of the</w:t>
      </w:r>
    </w:p>
    <w:p w:rsidR="00663BDD" w:rsidRPr="006E73B3" w:rsidRDefault="00663BDD" w:rsidP="00104106">
      <w:pPr>
        <w:ind w:left="720" w:hanging="720"/>
        <w:rPr>
          <w:rFonts w:eastAsia="PMingLiU"/>
        </w:rPr>
      </w:pPr>
      <w:r w:rsidRPr="006E73B3">
        <w:rPr>
          <w:rFonts w:eastAsia="PMingLiU"/>
        </w:rPr>
        <w:tab/>
        <w:t>Canadian Philosophical Association (published by Cambridge University Press),</w:t>
      </w:r>
    </w:p>
    <w:p w:rsidR="00663BDD" w:rsidRPr="006E73B3" w:rsidRDefault="00663BDD" w:rsidP="00104106">
      <w:pPr>
        <w:ind w:left="720" w:hanging="720"/>
        <w:rPr>
          <w:rFonts w:eastAsia="PMingLiU"/>
        </w:rPr>
      </w:pPr>
      <w:r w:rsidRPr="006E73B3">
        <w:rPr>
          <w:rFonts w:eastAsia="PMingLiU"/>
        </w:rPr>
        <w:tab/>
        <w:t xml:space="preserve">“Phenomenology of Gestures Between Heidegger and </w:t>
      </w:r>
      <w:proofErr w:type="spellStart"/>
      <w:r w:rsidRPr="006E73B3">
        <w:rPr>
          <w:rFonts w:eastAsia="PMingLiU"/>
        </w:rPr>
        <w:t>Flusser</w:t>
      </w:r>
      <w:proofErr w:type="spellEnd"/>
      <w:r w:rsidRPr="006E73B3">
        <w:rPr>
          <w:rFonts w:eastAsia="PMingLiU"/>
        </w:rPr>
        <w:t>,” March</w:t>
      </w:r>
    </w:p>
    <w:p w:rsidR="006B5EB1" w:rsidRPr="006E73B3" w:rsidRDefault="006B5EB1" w:rsidP="00104106">
      <w:pPr>
        <w:ind w:left="720" w:hanging="720"/>
        <w:rPr>
          <w:rFonts w:eastAsia="PMingLiU"/>
          <w:lang w:val="en-CA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  <w:iCs/>
          <w:lang w:val="en-CA"/>
        </w:rPr>
        <w:t>Dialogue: The Canadian Philosophical Review</w:t>
      </w:r>
      <w:r w:rsidRPr="006E73B3">
        <w:rPr>
          <w:rFonts w:eastAsia="PMingLiU"/>
          <w:lang w:val="en-CA"/>
        </w:rPr>
        <w:t>, Journal of the Canadian Philosophical Association (published by Cambridge University Press),</w:t>
      </w:r>
    </w:p>
    <w:p w:rsidR="006B5EB1" w:rsidRPr="006E73B3" w:rsidRDefault="006B5EB1" w:rsidP="00104106">
      <w:pPr>
        <w:ind w:left="720" w:hanging="720"/>
        <w:rPr>
          <w:rFonts w:eastAsia="PMingLiU"/>
        </w:rPr>
      </w:pPr>
      <w:r w:rsidRPr="006E73B3">
        <w:rPr>
          <w:rFonts w:eastAsia="PMingLiU"/>
          <w:lang w:val="en-CA"/>
        </w:rPr>
        <w:tab/>
        <w:t>“Moral Peace and Moral Pleasure in the Analects,” Sept.</w:t>
      </w:r>
    </w:p>
    <w:p w:rsidR="00321DFF" w:rsidRPr="006E73B3" w:rsidRDefault="00321DFF" w:rsidP="00104106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Journal of Chinese Philosophy</w:t>
      </w:r>
      <w:r w:rsidRPr="006E73B3">
        <w:rPr>
          <w:rFonts w:eastAsia="PMingLiU"/>
        </w:rPr>
        <w:t xml:space="preserve"> edited by Cheng Chung-ying, Linyu Gu, and Andrew Fuyarchuk, special issue</w:t>
      </w:r>
      <w:r w:rsidR="00A7017F" w:rsidRPr="006E73B3">
        <w:rPr>
          <w:rFonts w:eastAsia="PMingLiU"/>
        </w:rPr>
        <w:t xml:space="preserve"> </w:t>
      </w:r>
      <w:r w:rsidRPr="006E73B3">
        <w:rPr>
          <w:rFonts w:eastAsia="PMingLiU"/>
        </w:rPr>
        <w:t>“Gadamer and Chung-ying Cheng,” “An Extension of Chung-ying Cheng’s Onto-Generative Hermeneutics” Nov</w:t>
      </w:r>
      <w:r w:rsidR="00A7017F" w:rsidRPr="006E73B3">
        <w:rPr>
          <w:rFonts w:eastAsia="PMingLiU"/>
        </w:rPr>
        <w:t>.</w:t>
      </w:r>
    </w:p>
    <w:p w:rsidR="00B66804" w:rsidRPr="006E73B3" w:rsidRDefault="00B66804" w:rsidP="00667925">
      <w:r w:rsidRPr="006E73B3">
        <w:rPr>
          <w:rFonts w:eastAsia="PMingLiU"/>
        </w:rPr>
        <w:t>201</w:t>
      </w:r>
      <w:r w:rsidR="00CE5263" w:rsidRPr="006E73B3">
        <w:rPr>
          <w:rFonts w:eastAsia="PMingLiU"/>
        </w:rPr>
        <w:t>9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Journal of World Philosophies</w:t>
      </w:r>
      <w:r w:rsidRPr="006E73B3">
        <w:rPr>
          <w:rFonts w:eastAsia="PMingLiU"/>
        </w:rPr>
        <w:t xml:space="preserve"> (Indiana University Press),</w:t>
      </w:r>
      <w:r w:rsidR="00175BD4" w:rsidRPr="006E73B3">
        <w:rPr>
          <w:rFonts w:eastAsia="PMingLiU"/>
        </w:rPr>
        <w:t xml:space="preserve"> </w:t>
      </w:r>
      <w:r w:rsidR="00175BD4" w:rsidRPr="006E73B3">
        <w:rPr>
          <w:rFonts w:eastAsia="PMingLiU"/>
        </w:rPr>
        <w:tab/>
      </w:r>
      <w:r w:rsidR="00667925" w:rsidRPr="006E73B3">
        <w:rPr>
          <w:rFonts w:eastAsia="Calibri"/>
          <w:lang w:eastAsia="en-US"/>
        </w:rPr>
        <w:t>“</w:t>
      </w:r>
      <w:r w:rsidR="00667925" w:rsidRPr="006E73B3">
        <w:t>Subverting Institutions: Derrida and Zhuangzi on the Power</w:t>
      </w:r>
      <w:r w:rsidR="00175BD4" w:rsidRPr="006E73B3">
        <w:t xml:space="preserve"> </w:t>
      </w:r>
      <w:r w:rsidR="00667925" w:rsidRPr="006E73B3">
        <w:t>of Institution</w:t>
      </w:r>
      <w:r w:rsidR="0038795C" w:rsidRPr="006E73B3">
        <w:t xml:space="preserve">,” </w:t>
      </w:r>
      <w:r w:rsidR="00CE5263" w:rsidRPr="006E73B3">
        <w:tab/>
        <w:t>March</w:t>
      </w:r>
    </w:p>
    <w:p w:rsidR="000C1A82" w:rsidRPr="006E73B3" w:rsidRDefault="000C1A82" w:rsidP="006B5EB1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Dialogue: Canadian Philosophical Review</w:t>
      </w:r>
      <w:r w:rsidRPr="006E73B3">
        <w:rPr>
          <w:rFonts w:eastAsia="PMingLiU"/>
        </w:rPr>
        <w:t xml:space="preserve"> </w:t>
      </w:r>
      <w:bookmarkStart w:id="6" w:name="_Hlk51552042"/>
      <w:r w:rsidR="006B5EB1" w:rsidRPr="006E73B3">
        <w:rPr>
          <w:rFonts w:eastAsia="PMingLiU"/>
          <w:lang w:val="en-CA"/>
        </w:rPr>
        <w:t>Journal of the Canadian Philosophical Association</w:t>
      </w:r>
      <w:bookmarkEnd w:id="6"/>
      <w:r w:rsidR="006B5EB1" w:rsidRPr="006E73B3">
        <w:rPr>
          <w:rFonts w:eastAsia="PMingLiU"/>
        </w:rPr>
        <w:t xml:space="preserve"> </w:t>
      </w:r>
      <w:r w:rsidRPr="006E73B3">
        <w:rPr>
          <w:rFonts w:eastAsia="PMingLiU"/>
        </w:rPr>
        <w:t>(published by Cambridge</w:t>
      </w:r>
      <w:r w:rsidR="006B5EB1" w:rsidRPr="006E73B3">
        <w:rPr>
          <w:rFonts w:eastAsia="PMingLiU"/>
        </w:rPr>
        <w:t xml:space="preserve"> </w:t>
      </w:r>
      <w:r w:rsidRPr="006E73B3">
        <w:rPr>
          <w:rFonts w:eastAsia="PMingLiU"/>
        </w:rPr>
        <w:t>University Press), “Through the Mirror: The Account of Other Minds in Chinese</w:t>
      </w:r>
      <w:r w:rsidR="006B5EB1" w:rsidRPr="006E73B3">
        <w:rPr>
          <w:rFonts w:eastAsia="PMingLiU"/>
        </w:rPr>
        <w:t xml:space="preserve"> </w:t>
      </w:r>
      <w:proofErr w:type="spellStart"/>
      <w:r w:rsidR="005E5101" w:rsidRPr="006E73B3">
        <w:rPr>
          <w:rFonts w:eastAsia="PMingLiU"/>
        </w:rPr>
        <w:t>Yogācā</w:t>
      </w:r>
      <w:r w:rsidRPr="006E73B3">
        <w:rPr>
          <w:rFonts w:eastAsia="PMingLiU"/>
        </w:rPr>
        <w:t>ra</w:t>
      </w:r>
      <w:proofErr w:type="spellEnd"/>
      <w:r w:rsidRPr="006E73B3">
        <w:rPr>
          <w:rFonts w:eastAsia="PMingLiU"/>
        </w:rPr>
        <w:t xml:space="preserve"> Buddhism</w:t>
      </w:r>
      <w:r w:rsidR="006B5EB1" w:rsidRPr="006E73B3">
        <w:rPr>
          <w:rFonts w:eastAsia="PMingLiU"/>
        </w:rPr>
        <w:t>,</w:t>
      </w:r>
      <w:r w:rsidRPr="006E73B3">
        <w:rPr>
          <w:rFonts w:eastAsia="PMingLiU"/>
        </w:rPr>
        <w:t>” Aug.</w:t>
      </w:r>
    </w:p>
    <w:p w:rsidR="000C1A82" w:rsidRPr="006E73B3" w:rsidRDefault="004C1993" w:rsidP="006B5EB1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Dialogue</w:t>
      </w:r>
      <w:r w:rsidR="000C1A82" w:rsidRPr="006E73B3">
        <w:rPr>
          <w:rFonts w:eastAsia="PMingLiU"/>
          <w:i/>
        </w:rPr>
        <w:t>: Canadian Philosophical Review</w:t>
      </w:r>
      <w:r w:rsidR="000C1A82" w:rsidRPr="006E73B3">
        <w:rPr>
          <w:rFonts w:eastAsia="PMingLiU"/>
        </w:rPr>
        <w:t xml:space="preserve"> </w:t>
      </w:r>
      <w:r w:rsidR="006B5EB1" w:rsidRPr="006E73B3">
        <w:rPr>
          <w:rFonts w:eastAsia="PMingLiU"/>
          <w:lang w:val="en-CA"/>
        </w:rPr>
        <w:t>Journal of the Canadian Philosophical Association</w:t>
      </w:r>
      <w:r w:rsidR="006B5EB1" w:rsidRPr="006E73B3">
        <w:rPr>
          <w:rFonts w:eastAsia="PMingLiU"/>
        </w:rPr>
        <w:t xml:space="preserve"> </w:t>
      </w:r>
      <w:r w:rsidR="000C1A82" w:rsidRPr="006E73B3">
        <w:rPr>
          <w:rFonts w:eastAsia="PMingLiU"/>
        </w:rPr>
        <w:t>(published by Cambridge</w:t>
      </w:r>
      <w:r w:rsidR="006B5EB1" w:rsidRPr="006E73B3">
        <w:rPr>
          <w:rFonts w:eastAsia="PMingLiU"/>
        </w:rPr>
        <w:t xml:space="preserve"> </w:t>
      </w:r>
      <w:r w:rsidR="000C1A82" w:rsidRPr="006E73B3">
        <w:rPr>
          <w:rFonts w:eastAsia="PMingLiU"/>
        </w:rPr>
        <w:t>University Press), “Finding a Common Ground: Löwith and Nishida” July</w:t>
      </w:r>
    </w:p>
    <w:p w:rsidR="00A03B5E" w:rsidRPr="006E73B3" w:rsidRDefault="00A03B5E" w:rsidP="00104106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Philosophy East and West</w:t>
      </w:r>
      <w:r w:rsidRPr="006E73B3">
        <w:rPr>
          <w:rFonts w:eastAsia="PMingLiU"/>
        </w:rPr>
        <w:t>, “</w:t>
      </w:r>
      <w:r w:rsidR="00E70EF6" w:rsidRPr="006E73B3">
        <w:rPr>
          <w:rFonts w:eastAsia="PMingLiU"/>
        </w:rPr>
        <w:t xml:space="preserve">Desire, Representing Process and </w:t>
      </w:r>
    </w:p>
    <w:p w:rsidR="00E70EF6" w:rsidRPr="006E73B3" w:rsidRDefault="004C1993" w:rsidP="00104106">
      <w:pPr>
        <w:ind w:left="720" w:hanging="720"/>
        <w:rPr>
          <w:rFonts w:eastAsia="PMingLiU"/>
        </w:rPr>
      </w:pPr>
      <w:r w:rsidRPr="006E73B3">
        <w:rPr>
          <w:rFonts w:eastAsia="PMingLiU"/>
        </w:rPr>
        <w:tab/>
        <w:t>Translatability” March</w:t>
      </w:r>
    </w:p>
    <w:p w:rsidR="009047CF" w:rsidRPr="006E73B3" w:rsidRDefault="009047CF" w:rsidP="009047CF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Journal of World Philosophies</w:t>
      </w:r>
      <w:r w:rsidR="00E70EF6" w:rsidRPr="006E73B3">
        <w:rPr>
          <w:rFonts w:eastAsia="PMingLiU"/>
        </w:rPr>
        <w:t xml:space="preserve"> </w:t>
      </w:r>
      <w:r w:rsidR="00A37478" w:rsidRPr="006E73B3">
        <w:rPr>
          <w:rFonts w:eastAsia="PMingLiU"/>
        </w:rPr>
        <w:t xml:space="preserve">(Indiana University Press), </w:t>
      </w:r>
      <w:r w:rsidRPr="006E73B3">
        <w:rPr>
          <w:rFonts w:eastAsia="PMingLiU"/>
        </w:rPr>
        <w:t>“</w:t>
      </w:r>
      <w:r w:rsidRPr="006E73B3">
        <w:rPr>
          <w:rFonts w:eastAsia="PMingLiU"/>
          <w:lang w:eastAsia="en-US"/>
        </w:rPr>
        <w:t xml:space="preserve">A Critical </w:t>
      </w:r>
      <w:r w:rsidR="00A37478" w:rsidRPr="006E73B3">
        <w:rPr>
          <w:rFonts w:eastAsia="PMingLiU"/>
          <w:lang w:eastAsia="en-US"/>
        </w:rPr>
        <w:tab/>
        <w:t xml:space="preserve">Review of Jae-Seong Lee, </w:t>
      </w:r>
      <w:r w:rsidRPr="006E73B3">
        <w:rPr>
          <w:rFonts w:eastAsia="PMingLiU"/>
          <w:lang w:eastAsia="en-US"/>
        </w:rPr>
        <w:t>Postmodern Eth</w:t>
      </w:r>
      <w:r w:rsidR="00A37478" w:rsidRPr="006E73B3">
        <w:rPr>
          <w:rFonts w:eastAsia="PMingLiU"/>
          <w:lang w:eastAsia="en-US"/>
        </w:rPr>
        <w:t xml:space="preserve">ics, Emptiness, and Literature </w:t>
      </w:r>
      <w:r w:rsidR="00A37478" w:rsidRPr="006E73B3">
        <w:rPr>
          <w:rFonts w:eastAsia="PMingLiU"/>
          <w:lang w:eastAsia="en-US"/>
        </w:rPr>
        <w:tab/>
      </w:r>
      <w:r w:rsidRPr="006E73B3">
        <w:rPr>
          <w:rFonts w:eastAsia="PMingLiU"/>
          <w:lang w:eastAsia="en-US"/>
        </w:rPr>
        <w:t xml:space="preserve">Encounters between East and </w:t>
      </w:r>
      <w:r w:rsidRPr="006E73B3">
        <w:rPr>
          <w:rFonts w:eastAsia="PMingLiU"/>
          <w:lang w:eastAsia="en-US"/>
        </w:rPr>
        <w:tab/>
        <w:t>West</w:t>
      </w:r>
      <w:r w:rsidRPr="006E73B3">
        <w:rPr>
          <w:rFonts w:eastAsia="PMingLiU"/>
        </w:rPr>
        <w:t>” Oct.</w:t>
      </w:r>
    </w:p>
    <w:p w:rsidR="002B4881" w:rsidRPr="006E73B3" w:rsidRDefault="002B4881" w:rsidP="002B4881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Arrow</w:t>
      </w:r>
      <w:r w:rsidR="004B206F" w:rsidRPr="006E73B3">
        <w:rPr>
          <w:rFonts w:eastAsia="PMingLiU"/>
          <w:i/>
        </w:rPr>
        <w:t>: A Journal of Wakeful Society, Culture and Politics</w:t>
      </w:r>
      <w:r w:rsidRPr="006E73B3">
        <w:rPr>
          <w:rFonts w:eastAsia="PMingLiU"/>
        </w:rPr>
        <w:t xml:space="preserve">, “Georges </w:t>
      </w:r>
      <w:r w:rsidR="004B206F" w:rsidRPr="006E73B3">
        <w:rPr>
          <w:rFonts w:eastAsia="PMingLiU"/>
        </w:rPr>
        <w:tab/>
      </w:r>
      <w:r w:rsidRPr="006E73B3">
        <w:rPr>
          <w:rFonts w:eastAsia="PMingLiU"/>
        </w:rPr>
        <w:t>Bataille, Buddhism, and Radical Transformation:</w:t>
      </w:r>
      <w:r w:rsidR="004B206F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Theorizing the Political Value </w:t>
      </w:r>
      <w:r w:rsidR="004B206F" w:rsidRPr="006E73B3">
        <w:rPr>
          <w:rFonts w:eastAsia="PMingLiU"/>
        </w:rPr>
        <w:tab/>
      </w:r>
      <w:r w:rsidRPr="006E73B3">
        <w:rPr>
          <w:rFonts w:eastAsia="PMingLiU"/>
        </w:rPr>
        <w:t>of Meditation” Sept.</w:t>
      </w:r>
    </w:p>
    <w:p w:rsidR="00104106" w:rsidRPr="006E73B3" w:rsidRDefault="00104106" w:rsidP="00104106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Existential and Phenomenological Theory and Culture</w:t>
      </w:r>
      <w:r w:rsidRPr="006E73B3">
        <w:rPr>
          <w:rFonts w:eastAsia="PMingLiU"/>
        </w:rPr>
        <w:t xml:space="preserve"> Annual</w:t>
      </w:r>
    </w:p>
    <w:p w:rsidR="00C7097E" w:rsidRPr="006E73B3" w:rsidRDefault="00104106" w:rsidP="00104106">
      <w:pPr>
        <w:rPr>
          <w:rFonts w:eastAsia="PMingLiU"/>
          <w:color w:val="000000"/>
        </w:rPr>
      </w:pPr>
      <w:r w:rsidRPr="006E73B3">
        <w:rPr>
          <w:rFonts w:eastAsia="PMingLiU"/>
        </w:rPr>
        <w:tab/>
        <w:t xml:space="preserve">Conference, </w:t>
      </w:r>
      <w:r w:rsidR="000F0E79" w:rsidRPr="006E73B3">
        <w:rPr>
          <w:rFonts w:eastAsia="PMingLiU"/>
          <w:b/>
          <w:bCs/>
          <w:color w:val="000000"/>
        </w:rPr>
        <w:t>“</w:t>
      </w:r>
      <w:r w:rsidR="000F0E79" w:rsidRPr="006E73B3">
        <w:rPr>
          <w:rFonts w:eastAsia="PMingLiU"/>
          <w:color w:val="000000"/>
        </w:rPr>
        <w:t xml:space="preserve">Towards the Recognition of the Shared Ground of our Common </w:t>
      </w:r>
      <w:r w:rsidR="000F0E79" w:rsidRPr="006E73B3">
        <w:rPr>
          <w:rFonts w:eastAsia="PMingLiU"/>
          <w:color w:val="000000"/>
        </w:rPr>
        <w:tab/>
        <w:t>Biological Being: On Poetry, the Wild, and the ‘Animal,’” February</w:t>
      </w:r>
    </w:p>
    <w:p w:rsidR="00D36D10" w:rsidRPr="006E73B3" w:rsidRDefault="00D36D10" w:rsidP="00C7097E">
      <w:pPr>
        <w:rPr>
          <w:rFonts w:eastAsia="PMingLiU"/>
          <w:color w:val="000000"/>
        </w:rPr>
      </w:pPr>
      <w:r w:rsidRPr="006E73B3">
        <w:rPr>
          <w:rFonts w:eastAsia="PMingLiU"/>
          <w:color w:val="000000"/>
        </w:rPr>
        <w:t>2015</w:t>
      </w:r>
      <w:r w:rsidR="00D93F26" w:rsidRPr="006E73B3">
        <w:rPr>
          <w:rFonts w:eastAsia="PMingLiU"/>
          <w:color w:val="000000"/>
        </w:rPr>
        <w:tab/>
      </w:r>
      <w:r w:rsidRPr="006E73B3">
        <w:rPr>
          <w:rFonts w:eastAsia="PMingLiU"/>
          <w:color w:val="000000"/>
        </w:rPr>
        <w:t xml:space="preserve">Referee for </w:t>
      </w:r>
      <w:r w:rsidRPr="006E73B3">
        <w:rPr>
          <w:rFonts w:eastAsia="PMingLiU"/>
          <w:i/>
          <w:color w:val="000000"/>
        </w:rPr>
        <w:t>Journal of Chinese Philosophy</w:t>
      </w:r>
      <w:r w:rsidR="00DA77CF" w:rsidRPr="006E73B3">
        <w:rPr>
          <w:rFonts w:eastAsia="PMingLiU"/>
          <w:color w:val="000000"/>
        </w:rPr>
        <w:t>,</w:t>
      </w:r>
      <w:r w:rsidR="00D93F26" w:rsidRPr="006E73B3">
        <w:rPr>
          <w:rFonts w:eastAsia="PMingLiU"/>
          <w:color w:val="000000"/>
        </w:rPr>
        <w:t xml:space="preserve"> Ma Lin, “Re-Discovering Heidegger </w:t>
      </w:r>
      <w:r w:rsidR="00D93F26" w:rsidRPr="006E73B3">
        <w:rPr>
          <w:rFonts w:eastAsia="PMingLiU"/>
          <w:color w:val="000000"/>
        </w:rPr>
        <w:tab/>
        <w:t>and Chinese Philosophy” March</w:t>
      </w:r>
    </w:p>
    <w:p w:rsidR="00D93F26" w:rsidRPr="006E73B3" w:rsidRDefault="00D93F26" w:rsidP="00D93F26">
      <w:pPr>
        <w:rPr>
          <w:rFonts w:eastAsia="PMingLiU"/>
          <w:lang w:eastAsia="zh-CN"/>
        </w:rPr>
      </w:pPr>
      <w:r w:rsidRPr="006E73B3">
        <w:rPr>
          <w:rFonts w:eastAsia="PMingLiU"/>
          <w:color w:val="000000"/>
        </w:rPr>
        <w:t>2015</w:t>
      </w:r>
      <w:r w:rsidRPr="006E73B3">
        <w:rPr>
          <w:rFonts w:eastAsia="PMingLiU"/>
          <w:color w:val="000000"/>
        </w:rPr>
        <w:tab/>
        <w:t xml:space="preserve">Referee for </w:t>
      </w:r>
      <w:r w:rsidRPr="006E73B3">
        <w:rPr>
          <w:rFonts w:eastAsia="PMingLiU"/>
          <w:i/>
          <w:color w:val="000000"/>
        </w:rPr>
        <w:t>Journal of Chinese Philosophy</w:t>
      </w:r>
      <w:r w:rsidR="00DA77CF" w:rsidRPr="006E73B3">
        <w:rPr>
          <w:rFonts w:eastAsia="PMingLiU"/>
          <w:color w:val="000000"/>
        </w:rPr>
        <w:t>,</w:t>
      </w:r>
      <w:r w:rsidR="005E273E" w:rsidRPr="006E73B3">
        <w:rPr>
          <w:rFonts w:eastAsia="PMingLiU"/>
          <w:color w:val="000000"/>
        </w:rPr>
        <w:t xml:space="preserve"> Cheng Chung-ying, </w:t>
      </w:r>
      <w:r w:rsidRPr="006E73B3">
        <w:rPr>
          <w:rFonts w:eastAsia="PMingLiU"/>
          <w:color w:val="000000"/>
        </w:rPr>
        <w:t>“</w:t>
      </w:r>
      <w:r w:rsidRPr="006E73B3">
        <w:rPr>
          <w:rFonts w:eastAsia="PMingLiU"/>
          <w:lang w:eastAsia="zh-CN"/>
        </w:rPr>
        <w:t>Prolegomena:</w:t>
      </w:r>
    </w:p>
    <w:p w:rsidR="00D93F26" w:rsidRPr="006E73B3" w:rsidRDefault="00D93F26" w:rsidP="00D93F26">
      <w:pPr>
        <w:rPr>
          <w:rFonts w:eastAsia="PMingLiU"/>
          <w:color w:val="000000"/>
        </w:rPr>
      </w:pPr>
      <w:r w:rsidRPr="006E73B3">
        <w:rPr>
          <w:rFonts w:eastAsia="PMingLiU"/>
          <w:lang w:eastAsia="zh-CN"/>
        </w:rPr>
        <w:tab/>
      </w:r>
      <w:r w:rsidR="00DA77CF" w:rsidRPr="006E73B3">
        <w:rPr>
          <w:rFonts w:eastAsia="PMingLiU"/>
          <w:lang w:eastAsia="zh-CN"/>
        </w:rPr>
        <w:t xml:space="preserve">Chinese Philosophy and Heidegger: </w:t>
      </w:r>
      <w:r w:rsidRPr="006E73B3">
        <w:rPr>
          <w:rFonts w:eastAsia="PMingLiU"/>
          <w:lang w:eastAsia="zh-CN"/>
        </w:rPr>
        <w:t>Mutual Discovery and Each to Its Own</w:t>
      </w:r>
      <w:r w:rsidR="00DA77CF" w:rsidRPr="006E73B3">
        <w:rPr>
          <w:rFonts w:eastAsia="PMingLiU"/>
          <w:lang w:eastAsia="zh-CN"/>
        </w:rPr>
        <w:t xml:space="preserve">” </w:t>
      </w:r>
      <w:r w:rsidR="00DA77CF" w:rsidRPr="006E73B3">
        <w:rPr>
          <w:rFonts w:eastAsia="PMingLiU"/>
          <w:lang w:eastAsia="zh-CN"/>
        </w:rPr>
        <w:tab/>
        <w:t>March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  <w:color w:val="000000"/>
        </w:rPr>
        <w:t>2014</w:t>
      </w:r>
      <w:r w:rsidR="00D93F26" w:rsidRPr="006E73B3">
        <w:rPr>
          <w:rFonts w:eastAsia="PMingLiU"/>
          <w:color w:val="000000"/>
        </w:rPr>
        <w:tab/>
      </w:r>
      <w:r w:rsidRPr="006E73B3">
        <w:rPr>
          <w:rFonts w:eastAsia="PMingLiU"/>
          <w:color w:val="000000"/>
        </w:rPr>
        <w:t xml:space="preserve">Referee for </w:t>
      </w:r>
      <w:r w:rsidRPr="006E73B3">
        <w:rPr>
          <w:rFonts w:eastAsia="PMingLiU"/>
          <w:i/>
        </w:rPr>
        <w:t>Existential and Phenomenological Theory and Culture</w:t>
      </w:r>
      <w:r w:rsidRPr="006E73B3">
        <w:rPr>
          <w:rFonts w:eastAsia="PMingLiU"/>
        </w:rPr>
        <w:t xml:space="preserve"> </w:t>
      </w:r>
      <w:r w:rsidR="00D36D10" w:rsidRPr="006E73B3">
        <w:rPr>
          <w:rFonts w:eastAsia="PMingLiU"/>
        </w:rPr>
        <w:t>Annual</w:t>
      </w:r>
    </w:p>
    <w:p w:rsidR="00C7097E" w:rsidRPr="006E73B3" w:rsidRDefault="00D93F26" w:rsidP="00C7097E">
      <w:pPr>
        <w:ind w:left="720" w:hanging="720"/>
        <w:rPr>
          <w:rFonts w:eastAsia="PMingLiU"/>
          <w:color w:val="000000"/>
        </w:rPr>
      </w:pPr>
      <w:r w:rsidRPr="006E73B3">
        <w:rPr>
          <w:rFonts w:eastAsia="PMingLiU"/>
        </w:rPr>
        <w:tab/>
      </w:r>
      <w:r w:rsidR="00C7097E" w:rsidRPr="006E73B3">
        <w:rPr>
          <w:rFonts w:eastAsia="PMingLiU"/>
        </w:rPr>
        <w:t>Conference, “Genetic Phenomenology and Monadic Genesis: Husserl’s</w:t>
      </w:r>
    </w:p>
    <w:p w:rsidR="00C7097E" w:rsidRPr="006E73B3" w:rsidRDefault="00D93F26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C7097E" w:rsidRPr="006E73B3">
        <w:rPr>
          <w:rFonts w:eastAsia="PMingLiU"/>
        </w:rPr>
        <w:t>Response to the Heideggerian Critique of Consciousness as Object,</w:t>
      </w:r>
      <w:r w:rsidR="00D36D10" w:rsidRPr="006E73B3">
        <w:rPr>
          <w:rFonts w:eastAsia="PMingLiU"/>
        </w:rPr>
        <w:t xml:space="preserve">” </w:t>
      </w:r>
      <w:r w:rsidR="00C7097E" w:rsidRPr="006E73B3">
        <w:rPr>
          <w:rFonts w:eastAsia="PMingLiU"/>
        </w:rPr>
        <w:t>January</w:t>
      </w:r>
    </w:p>
    <w:p w:rsidR="00C7097E" w:rsidRPr="006E73B3" w:rsidRDefault="00E552EB" w:rsidP="00C7097E">
      <w:pPr>
        <w:rPr>
          <w:rFonts w:eastAsia="PMingLiU"/>
        </w:rPr>
      </w:pPr>
      <w:r w:rsidRPr="006E73B3">
        <w:rPr>
          <w:rFonts w:eastAsia="PMingLiU"/>
          <w:color w:val="000000"/>
        </w:rPr>
        <w:t>2013</w:t>
      </w:r>
      <w:r w:rsidRPr="006E73B3">
        <w:rPr>
          <w:rFonts w:eastAsia="PMingLiU"/>
          <w:color w:val="000000"/>
        </w:rPr>
        <w:tab/>
      </w:r>
      <w:r w:rsidR="00C7097E" w:rsidRPr="006E73B3">
        <w:rPr>
          <w:rFonts w:eastAsia="PMingLiU"/>
          <w:color w:val="000000"/>
        </w:rPr>
        <w:t>Referee for</w:t>
      </w:r>
      <w:r w:rsidRPr="006E73B3">
        <w:rPr>
          <w:rFonts w:eastAsia="PMingLiU"/>
          <w:color w:val="000000"/>
        </w:rPr>
        <w:t xml:space="preserve"> </w:t>
      </w:r>
      <w:r w:rsidR="00C7097E" w:rsidRPr="006E73B3">
        <w:rPr>
          <w:rFonts w:eastAsia="PMingLiU"/>
          <w:i/>
        </w:rPr>
        <w:t>Existential and Phenomenological Theory and Culture</w:t>
      </w:r>
      <w:r w:rsidR="00D36D10" w:rsidRPr="006E73B3">
        <w:rPr>
          <w:rFonts w:eastAsia="PMingLiU"/>
        </w:rPr>
        <w:t xml:space="preserve"> Annual </w:t>
      </w:r>
      <w:r w:rsidR="00D36D10" w:rsidRPr="006E73B3">
        <w:rPr>
          <w:rFonts w:eastAsia="PMingLiU"/>
        </w:rPr>
        <w:tab/>
        <w:t xml:space="preserve"> </w:t>
      </w:r>
      <w:r w:rsidR="00D1161F" w:rsidRPr="006E73B3">
        <w:rPr>
          <w:rFonts w:eastAsia="PMingLiU"/>
        </w:rPr>
        <w:tab/>
      </w:r>
      <w:r w:rsidR="00C7097E" w:rsidRPr="006E73B3">
        <w:rPr>
          <w:rFonts w:eastAsia="PMingLiU"/>
        </w:rPr>
        <w:t>Conference, “Zen and Zarathustra” January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  <w:color w:val="000000"/>
        </w:rPr>
        <w:t xml:space="preserve">2010    Referee for </w:t>
      </w:r>
      <w:r w:rsidRPr="006E73B3">
        <w:rPr>
          <w:rFonts w:eastAsia="PMingLiU"/>
          <w:i/>
          <w:color w:val="000000"/>
        </w:rPr>
        <w:t>Philosophy East and West</w:t>
      </w:r>
      <w:r w:rsidRPr="006E73B3">
        <w:rPr>
          <w:rFonts w:eastAsia="PMingLiU"/>
          <w:color w:val="000000"/>
        </w:rPr>
        <w:t xml:space="preserve"> </w:t>
      </w:r>
      <w:r w:rsidRPr="006E73B3">
        <w:rPr>
          <w:rFonts w:eastAsia="PMingLiU"/>
        </w:rPr>
        <w:t xml:space="preserve">“Ren </w:t>
      </w:r>
      <w:r w:rsidRPr="006E73B3">
        <w:rPr>
          <w:rFonts w:eastAsia="PMingLiU"/>
          <w:sz w:val="20"/>
          <w:szCs w:val="20"/>
        </w:rPr>
        <w:t>仁</w:t>
      </w:r>
      <w:r w:rsidRPr="006E73B3">
        <w:rPr>
          <w:rFonts w:eastAsia="PMingLiU"/>
        </w:rPr>
        <w:t xml:space="preserve">and </w:t>
      </w:r>
      <w:proofErr w:type="spellStart"/>
      <w:r w:rsidRPr="006E73B3">
        <w:rPr>
          <w:rFonts w:eastAsia="PMingLiU"/>
        </w:rPr>
        <w:t>Gantong</w:t>
      </w:r>
      <w:proofErr w:type="spellEnd"/>
      <w:r w:rsidRPr="006E73B3">
        <w:rPr>
          <w:rFonts w:eastAsia="PMingLiU"/>
          <w:sz w:val="20"/>
          <w:szCs w:val="20"/>
        </w:rPr>
        <w:t>感通</w:t>
      </w:r>
      <w:r w:rsidRPr="006E73B3">
        <w:rPr>
          <w:rFonts w:eastAsia="PMingLiU"/>
          <w:sz w:val="20"/>
          <w:szCs w:val="20"/>
        </w:rPr>
        <w:t>,</w:t>
      </w:r>
      <w:r w:rsidRPr="006E73B3">
        <w:rPr>
          <w:rFonts w:eastAsia="PMingLiU"/>
        </w:rPr>
        <w:t>”</w:t>
      </w:r>
      <w:r w:rsidRPr="006E73B3">
        <w:rPr>
          <w:rFonts w:eastAsia="PMingLiU"/>
          <w:color w:val="000000"/>
        </w:rPr>
        <w:t xml:space="preserve"> Aug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color w:val="000000"/>
        </w:rPr>
        <w:t xml:space="preserve">2010    Referee for </w:t>
      </w:r>
      <w:r w:rsidRPr="006E73B3">
        <w:rPr>
          <w:rFonts w:eastAsia="PMingLiU"/>
          <w:i/>
        </w:rPr>
        <w:t>Existential and Phenomenological Theory and Culture</w:t>
      </w:r>
      <w:r w:rsidRPr="006E73B3">
        <w:rPr>
          <w:rFonts w:eastAsia="PMingLiU"/>
        </w:rPr>
        <w:t xml:space="preserve"> Annual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</w:rPr>
        <w:tab/>
        <w:t>Conference, “</w:t>
      </w:r>
      <w:r w:rsidRPr="006E73B3">
        <w:rPr>
          <w:rFonts w:eastAsia="PMingLiU"/>
          <w:iCs/>
        </w:rPr>
        <w:t>Heidegger and the Grounds of the Hermeneutic Circle,” Feb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color w:val="000000"/>
        </w:rPr>
        <w:t>2009</w:t>
      </w:r>
      <w:r w:rsidRPr="006E73B3">
        <w:rPr>
          <w:rFonts w:eastAsia="PMingLiU"/>
          <w:color w:val="000000"/>
        </w:rPr>
        <w:tab/>
        <w:t xml:space="preserve">Referee for </w:t>
      </w:r>
      <w:r w:rsidRPr="006E73B3">
        <w:rPr>
          <w:rFonts w:eastAsia="PMingLiU"/>
          <w:i/>
          <w:color w:val="000000"/>
        </w:rPr>
        <w:t>Philosophy Compass</w:t>
      </w:r>
      <w:r w:rsidRPr="006E73B3">
        <w:rPr>
          <w:rFonts w:eastAsia="PMingLiU"/>
          <w:color w:val="000000"/>
        </w:rPr>
        <w:t xml:space="preserve"> (an online journal published by Wiley-</w:t>
      </w:r>
      <w:r w:rsidRPr="006E73B3">
        <w:rPr>
          <w:rFonts w:eastAsia="PMingLiU"/>
          <w:color w:val="000000"/>
        </w:rPr>
        <w:tab/>
        <w:t xml:space="preserve"> </w:t>
      </w:r>
      <w:r w:rsidRPr="006E73B3">
        <w:rPr>
          <w:rFonts w:eastAsia="PMingLiU"/>
          <w:color w:val="000000"/>
        </w:rPr>
        <w:tab/>
      </w:r>
      <w:r w:rsidR="00D1161F" w:rsidRPr="006E73B3">
        <w:rPr>
          <w:rFonts w:eastAsia="PMingLiU"/>
          <w:color w:val="000000"/>
        </w:rPr>
        <w:t xml:space="preserve"> </w:t>
      </w:r>
      <w:r w:rsidR="00D1161F" w:rsidRPr="006E73B3">
        <w:rPr>
          <w:rFonts w:eastAsia="PMingLiU"/>
          <w:color w:val="000000"/>
        </w:rPr>
        <w:tab/>
      </w:r>
      <w:r w:rsidRPr="006E73B3">
        <w:rPr>
          <w:rFonts w:eastAsia="PMingLiU"/>
          <w:color w:val="000000"/>
        </w:rPr>
        <w:t xml:space="preserve">Blackwell) </w:t>
      </w:r>
      <w:r w:rsidR="005219B7" w:rsidRPr="006E73B3">
        <w:rPr>
          <w:rFonts w:eastAsia="PMingLiU"/>
        </w:rPr>
        <w:t xml:space="preserve">“No (More) Philosophy </w:t>
      </w:r>
      <w:r w:rsidRPr="006E73B3">
        <w:rPr>
          <w:rFonts w:eastAsia="PMingLiU"/>
        </w:rPr>
        <w:t>Without Cross-Cultural Philosophy,”</w:t>
      </w:r>
      <w:r w:rsidRPr="006E73B3">
        <w:rPr>
          <w:rFonts w:eastAsia="PMingLiU"/>
          <w:color w:val="000000"/>
        </w:rPr>
        <w:t xml:space="preserve"> Aug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color w:val="000000"/>
        </w:rPr>
        <w:t>2009</w:t>
      </w:r>
      <w:r w:rsidRPr="006E73B3">
        <w:rPr>
          <w:rFonts w:eastAsia="PMingLiU"/>
          <w:color w:val="000000"/>
        </w:rPr>
        <w:tab/>
        <w:t xml:space="preserve">Referee for </w:t>
      </w:r>
      <w:r w:rsidRPr="006E73B3">
        <w:rPr>
          <w:rFonts w:eastAsia="PMingLiU"/>
          <w:i/>
        </w:rPr>
        <w:t>Existential and Phenomenological Theory and Culture</w:t>
      </w:r>
      <w:r w:rsidRPr="006E73B3">
        <w:rPr>
          <w:rFonts w:eastAsia="PMingLiU"/>
        </w:rPr>
        <w:t xml:space="preserve"> Annual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</w:rPr>
        <w:tab/>
        <w:t>Conference, “Merleau-Ponty and Nagarjuna: Beyond the Divide,” Feb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Dao: A Journal of Comparative Philosophy</w:t>
      </w:r>
      <w:r w:rsidRPr="006E73B3">
        <w:rPr>
          <w:rFonts w:eastAsia="PMingLiU"/>
        </w:rPr>
        <w:t>, Jan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International Migration</w:t>
      </w:r>
      <w:r w:rsidRPr="006E73B3">
        <w:rPr>
          <w:rFonts w:eastAsia="PMingLiU"/>
        </w:rPr>
        <w:t>, April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American Journal of Political Science</w:t>
      </w:r>
      <w:r w:rsidRPr="006E73B3">
        <w:rPr>
          <w:rFonts w:eastAsia="PMingLiU"/>
        </w:rPr>
        <w:t>, April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</w:t>
      </w:r>
      <w:r w:rsidRPr="006E73B3">
        <w:rPr>
          <w:rFonts w:eastAsia="PMingLiU"/>
        </w:rPr>
        <w:tab/>
        <w:t xml:space="preserve">Referee for </w:t>
      </w:r>
      <w:r w:rsidRPr="006E73B3">
        <w:rPr>
          <w:rFonts w:eastAsia="PMingLiU"/>
          <w:i/>
        </w:rPr>
        <w:t>Dao: A Journal of Comparative Philosophy</w:t>
      </w:r>
      <w:r w:rsidRPr="006E73B3">
        <w:rPr>
          <w:rFonts w:eastAsia="PMingLiU"/>
        </w:rPr>
        <w:t>, Feb</w:t>
      </w:r>
    </w:p>
    <w:p w:rsidR="006A2F70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2000    Referee for </w:t>
      </w:r>
      <w:r w:rsidRPr="006E73B3">
        <w:rPr>
          <w:rFonts w:eastAsia="PMingLiU"/>
          <w:i/>
        </w:rPr>
        <w:t>Body and Society</w:t>
      </w:r>
      <w:r w:rsidRPr="006E73B3">
        <w:rPr>
          <w:rFonts w:eastAsia="PMingLiU"/>
        </w:rPr>
        <w:t>, Feb</w:t>
      </w:r>
    </w:p>
    <w:p w:rsidR="00870BE4" w:rsidRPr="006E73B3" w:rsidRDefault="00870BE4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EDITORIAL BOARD:</w:t>
      </w:r>
    </w:p>
    <w:p w:rsidR="00C7097E" w:rsidRPr="006E73B3" w:rsidRDefault="00C7097E" w:rsidP="00C7097E">
      <w:pPr>
        <w:rPr>
          <w:rFonts w:eastAsia="PMingLiU"/>
        </w:rPr>
      </w:pPr>
    </w:p>
    <w:p w:rsidR="00933A71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1980-81   Editor, </w:t>
      </w:r>
      <w:r w:rsidRPr="006E73B3">
        <w:rPr>
          <w:rFonts w:eastAsia="PMingLiU"/>
          <w:i/>
        </w:rPr>
        <w:t>Catalyst</w:t>
      </w:r>
      <w:r w:rsidRPr="006E73B3">
        <w:rPr>
          <w:rFonts w:eastAsia="PMingLiU"/>
        </w:rPr>
        <w:t>, Trent University</w:t>
      </w:r>
    </w:p>
    <w:p w:rsidR="00BF3A20" w:rsidRDefault="00BF3A20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REVIEWER FOR BOOK MANUSCRIPTS:</w:t>
      </w:r>
    </w:p>
    <w:p w:rsidR="00600578" w:rsidRPr="006E73B3" w:rsidRDefault="00600578" w:rsidP="00C7097E">
      <w:pPr>
        <w:rPr>
          <w:rFonts w:eastAsia="PMingLiU"/>
        </w:rPr>
      </w:pPr>
    </w:p>
    <w:p w:rsidR="00C7097E" w:rsidRPr="006E73B3" w:rsidRDefault="00600578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="00F06202">
        <w:rPr>
          <w:rFonts w:eastAsia="PMingLiU"/>
        </w:rPr>
        <w:tab/>
      </w:r>
      <w:r w:rsidRPr="006E73B3">
        <w:rPr>
          <w:rFonts w:eastAsia="PMingLiU"/>
        </w:rPr>
        <w:t xml:space="preserve">Humanities and Philosophy, Broadview Press, David Y. F. Ho, </w:t>
      </w:r>
      <w:r w:rsidRPr="006E73B3">
        <w:rPr>
          <w:rFonts w:eastAsia="PMingLiU"/>
          <w:i/>
          <w:iCs/>
        </w:rPr>
        <w:t xml:space="preserve">Laozi’s Classic of </w:t>
      </w:r>
      <w:r w:rsidRPr="006E73B3">
        <w:rPr>
          <w:rFonts w:eastAsia="PMingLiU"/>
          <w:i/>
          <w:iCs/>
        </w:rPr>
        <w:tab/>
        <w:t xml:space="preserve">Virtue and the </w:t>
      </w:r>
      <w:r w:rsidRPr="006E73B3">
        <w:rPr>
          <w:rFonts w:eastAsia="PMingLiU"/>
          <w:i/>
          <w:iCs/>
        </w:rPr>
        <w:tab/>
        <w:t>Dao for the 21st Century</w:t>
      </w:r>
      <w:r w:rsidRPr="006E73B3">
        <w:rPr>
          <w:rFonts w:eastAsia="PMingLiU"/>
        </w:rPr>
        <w:t>, June.</w:t>
      </w:r>
    </w:p>
    <w:p w:rsidR="00186CD0" w:rsidRPr="006E73B3" w:rsidRDefault="00186CD0" w:rsidP="00C7097E">
      <w:pPr>
        <w:rPr>
          <w:rFonts w:eastAsia="PMingLiU"/>
          <w:i/>
          <w:iCs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 xml:space="preserve">Comparative Philosophy, Routledge Press, Erol </w:t>
      </w:r>
      <w:proofErr w:type="spellStart"/>
      <w:r w:rsidRPr="006E73B3">
        <w:rPr>
          <w:rFonts w:eastAsia="PMingLiU"/>
        </w:rPr>
        <w:t>Copelj</w:t>
      </w:r>
      <w:proofErr w:type="spellEnd"/>
      <w:r w:rsidRPr="006E73B3">
        <w:rPr>
          <w:rFonts w:eastAsia="PMingLiU"/>
        </w:rPr>
        <w:t xml:space="preserve">, </w:t>
      </w:r>
      <w:r w:rsidRPr="006E73B3">
        <w:rPr>
          <w:rFonts w:eastAsia="PMingLiU"/>
          <w:i/>
          <w:iCs/>
        </w:rPr>
        <w:t>Mindfulness: the</w:t>
      </w:r>
    </w:p>
    <w:p w:rsidR="00186CD0" w:rsidRPr="006E73B3" w:rsidRDefault="00186CD0" w:rsidP="00186CD0">
      <w:pPr>
        <w:ind w:firstLine="720"/>
        <w:rPr>
          <w:rFonts w:eastAsia="PMingLiU"/>
          <w:i/>
          <w:iCs/>
        </w:rPr>
      </w:pPr>
      <w:r w:rsidRPr="006E73B3">
        <w:rPr>
          <w:rFonts w:eastAsia="PMingLiU"/>
          <w:i/>
          <w:iCs/>
        </w:rPr>
        <w:t>Feeling of Being Tuned-in to the Open Horizon, and Related Phenomena.</w:t>
      </w:r>
    </w:p>
    <w:p w:rsidR="009B58EA" w:rsidRDefault="00186CD0" w:rsidP="009B58EA">
      <w:pPr>
        <w:ind w:left="720"/>
        <w:rPr>
          <w:rFonts w:eastAsia="PMingLiU"/>
        </w:rPr>
      </w:pPr>
      <w:r w:rsidRPr="006E73B3">
        <w:rPr>
          <w:rFonts w:eastAsia="PMingLiU"/>
          <w:i/>
          <w:iCs/>
        </w:rPr>
        <w:t>Phenomenological Reflections of a Buddhist Practitioner</w:t>
      </w:r>
      <w:r w:rsidRPr="006E73B3">
        <w:rPr>
          <w:rFonts w:eastAsia="PMingLiU"/>
        </w:rPr>
        <w:t>,</w:t>
      </w:r>
      <w:r w:rsidR="006663BA" w:rsidRPr="006E73B3">
        <w:rPr>
          <w:rFonts w:eastAsia="PMingLiU"/>
        </w:rPr>
        <w:t xml:space="preserve"> Dec</w:t>
      </w:r>
      <w:r w:rsidRPr="006E73B3">
        <w:rPr>
          <w:rFonts w:eastAsia="PMingLiU"/>
        </w:rPr>
        <w:t>.</w:t>
      </w:r>
    </w:p>
    <w:p w:rsidR="009B58EA" w:rsidRDefault="009B58EA" w:rsidP="009B58EA">
      <w:pPr>
        <w:rPr>
          <w:rFonts w:eastAsia="PMingLiU"/>
        </w:rPr>
      </w:pPr>
      <w:r w:rsidRPr="009B58EA">
        <w:rPr>
          <w:rFonts w:eastAsia="PMingLiU"/>
        </w:rPr>
        <w:t>2017</w:t>
      </w:r>
      <w:r>
        <w:rPr>
          <w:rFonts w:eastAsia="PMingLiU"/>
        </w:rPr>
        <w:tab/>
      </w:r>
      <w:r w:rsidRPr="009B58EA">
        <w:rPr>
          <w:rFonts w:eastAsia="PMingLiU"/>
        </w:rPr>
        <w:t xml:space="preserve">Comparative Philosophy, Routledge Press, David Chai ed., </w:t>
      </w:r>
      <w:r w:rsidRPr="009B58EA">
        <w:rPr>
          <w:rFonts w:eastAsia="PMingLiU"/>
          <w:i/>
          <w:iCs/>
        </w:rPr>
        <w:t>Daoist Encounters</w:t>
      </w:r>
      <w:r w:rsidRPr="009B58EA">
        <w:rPr>
          <w:rFonts w:eastAsia="PMingLiU"/>
        </w:rPr>
        <w:t xml:space="preserve"> </w:t>
      </w:r>
      <w:r>
        <w:rPr>
          <w:rFonts w:eastAsia="PMingLiU"/>
        </w:rPr>
        <w:tab/>
      </w:r>
      <w:r w:rsidRPr="009B58EA">
        <w:rPr>
          <w:rFonts w:eastAsia="PMingLiU"/>
          <w:i/>
          <w:iCs/>
        </w:rPr>
        <w:t>with Phenomenology</w:t>
      </w:r>
      <w:r w:rsidRPr="009B58EA">
        <w:rPr>
          <w:rFonts w:eastAsia="PMingLiU"/>
        </w:rPr>
        <w:t>, Sept.</w:t>
      </w:r>
    </w:p>
    <w:p w:rsidR="00C7097E" w:rsidRPr="006E73B3" w:rsidRDefault="00C7097E" w:rsidP="00C7097E">
      <w:pPr>
        <w:ind w:left="720" w:hanging="720"/>
        <w:rPr>
          <w:rFonts w:eastAsia="PMingLiU"/>
          <w:bCs/>
          <w:i/>
          <w:lang w:val="en-GB"/>
        </w:rPr>
      </w:pPr>
      <w:r w:rsidRPr="006E73B3">
        <w:rPr>
          <w:rFonts w:eastAsia="PMingLiU"/>
        </w:rPr>
        <w:t>2014</w:t>
      </w:r>
      <w:r w:rsidR="00F06202">
        <w:rPr>
          <w:rFonts w:eastAsia="PMingLiU"/>
        </w:rPr>
        <w:tab/>
      </w:r>
      <w:r w:rsidRPr="006E73B3">
        <w:rPr>
          <w:rFonts w:eastAsia="PMingLiU"/>
        </w:rPr>
        <w:t xml:space="preserve">Philosophy of Education, Routledge Press, </w:t>
      </w:r>
      <w:proofErr w:type="spellStart"/>
      <w:r w:rsidRPr="006E73B3">
        <w:rPr>
          <w:rFonts w:eastAsia="PMingLiU"/>
          <w:bCs/>
          <w:lang w:val="en-GB" w:eastAsia="zh-TW"/>
        </w:rPr>
        <w:t>Ruyu</w:t>
      </w:r>
      <w:proofErr w:type="spellEnd"/>
      <w:r w:rsidRPr="006E73B3">
        <w:rPr>
          <w:rFonts w:eastAsia="PMingLiU"/>
          <w:bCs/>
          <w:lang w:val="en-GB" w:eastAsia="zh-TW"/>
        </w:rPr>
        <w:t xml:space="preserve"> Hung,</w:t>
      </w:r>
      <w:r w:rsidRPr="006E73B3">
        <w:rPr>
          <w:rFonts w:eastAsia="PMingLiU"/>
          <w:lang w:val="en-GB"/>
        </w:rPr>
        <w:t xml:space="preserve"> </w:t>
      </w:r>
      <w:r w:rsidRPr="006E73B3">
        <w:rPr>
          <w:rFonts w:eastAsia="PMingLiU"/>
          <w:bCs/>
          <w:i/>
          <w:lang w:val="en-GB"/>
        </w:rPr>
        <w:t xml:space="preserve">Education Between </w:t>
      </w:r>
    </w:p>
    <w:p w:rsidR="00C7097E" w:rsidRPr="006E73B3" w:rsidRDefault="00C7097E" w:rsidP="00C7097E">
      <w:pPr>
        <w:ind w:left="720" w:hanging="720"/>
        <w:rPr>
          <w:rFonts w:eastAsia="PMingLiU"/>
          <w:bCs/>
          <w:lang w:val="en-GB" w:eastAsia="zh-TW"/>
        </w:rPr>
      </w:pPr>
      <w:r w:rsidRPr="006E73B3">
        <w:rPr>
          <w:rFonts w:eastAsia="PMingLiU"/>
          <w:bCs/>
          <w:i/>
          <w:lang w:val="en-GB"/>
        </w:rPr>
        <w:t xml:space="preserve">        </w:t>
      </w:r>
      <w:r w:rsidR="00F06202">
        <w:rPr>
          <w:rFonts w:eastAsia="PMingLiU"/>
          <w:bCs/>
          <w:i/>
          <w:lang w:val="en-GB"/>
        </w:rPr>
        <w:tab/>
      </w:r>
      <w:r w:rsidRPr="006E73B3">
        <w:rPr>
          <w:rFonts w:eastAsia="PMingLiU"/>
          <w:bCs/>
          <w:i/>
          <w:lang w:val="en-GB"/>
        </w:rPr>
        <w:t xml:space="preserve">Speech and Writing: </w:t>
      </w:r>
      <w:r w:rsidRPr="006E73B3">
        <w:rPr>
          <w:rFonts w:eastAsia="PMingLiU"/>
          <w:bCs/>
          <w:i/>
          <w:lang w:val="en-GB" w:eastAsia="zh-TW"/>
        </w:rPr>
        <w:t>Crossing the boundaries of Dao and deconstruction.</w:t>
      </w:r>
      <w:r w:rsidRPr="006E73B3">
        <w:rPr>
          <w:rFonts w:eastAsia="PMingLiU"/>
          <w:bCs/>
          <w:lang w:val="en-GB" w:eastAsia="zh-TW"/>
        </w:rPr>
        <w:t xml:space="preserve"> June.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="00F06202">
        <w:rPr>
          <w:rFonts w:eastAsia="PMingLiU"/>
        </w:rPr>
        <w:tab/>
      </w:r>
      <w:r w:rsidRPr="006E73B3">
        <w:rPr>
          <w:rFonts w:eastAsia="PMingLiU"/>
        </w:rPr>
        <w:t>Philosophy Series, State University of New York Press, James Peterman,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 xml:space="preserve">           </w:t>
      </w:r>
      <w:r w:rsidR="00F06202">
        <w:rPr>
          <w:rFonts w:eastAsia="PMingLiU"/>
        </w:rPr>
        <w:tab/>
      </w:r>
      <w:r w:rsidRPr="006E73B3">
        <w:rPr>
          <w:rFonts w:eastAsia="PMingLiU"/>
          <w:i/>
        </w:rPr>
        <w:t>Whose Tradition? Which Dao? Confucius and Wittgenstein on Learning and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 xml:space="preserve">         </w:t>
      </w:r>
      <w:r w:rsidR="00F06202">
        <w:rPr>
          <w:rFonts w:eastAsia="PMingLiU"/>
          <w:i/>
        </w:rPr>
        <w:tab/>
      </w:r>
      <w:r w:rsidRPr="006E73B3">
        <w:rPr>
          <w:rFonts w:eastAsia="PMingLiU"/>
          <w:i/>
        </w:rPr>
        <w:t xml:space="preserve"> Reflection</w:t>
      </w:r>
      <w:r w:rsidR="000E33A4" w:rsidRPr="006E73B3">
        <w:rPr>
          <w:rFonts w:eastAsia="PMingLiU"/>
        </w:rPr>
        <w:t xml:space="preserve"> (380 </w:t>
      </w:r>
      <w:proofErr w:type="spellStart"/>
      <w:r w:rsidR="000E33A4" w:rsidRPr="006E73B3">
        <w:rPr>
          <w:rFonts w:eastAsia="PMingLiU"/>
        </w:rPr>
        <w:t>pg</w:t>
      </w:r>
      <w:proofErr w:type="spellEnd"/>
      <w:r w:rsidRPr="006E73B3">
        <w:rPr>
          <w:rFonts w:eastAsia="PMingLiU"/>
        </w:rPr>
        <w:t>), Dec.</w:t>
      </w:r>
    </w:p>
    <w:p w:rsidR="00C7097E" w:rsidRPr="006E73B3" w:rsidRDefault="00C7097E" w:rsidP="00C7097E">
      <w:pPr>
        <w:rPr>
          <w:rFonts w:eastAsia="PMingLiU"/>
          <w:lang w:val="en-CA"/>
        </w:rPr>
      </w:pPr>
      <w:r w:rsidRPr="006E73B3">
        <w:rPr>
          <w:rFonts w:eastAsia="PMingLiU"/>
        </w:rPr>
        <w:t>2012</w:t>
      </w:r>
      <w:r w:rsidR="00F06202">
        <w:rPr>
          <w:rFonts w:eastAsia="PMingLiU"/>
        </w:rPr>
        <w:tab/>
      </w:r>
      <w:r w:rsidRPr="006E73B3">
        <w:rPr>
          <w:rFonts w:eastAsia="PMingLiU"/>
        </w:rPr>
        <w:t xml:space="preserve"> Humanities Series, University of Toronto Press, Ming Xie ed. </w:t>
      </w:r>
      <w:r w:rsidR="001A6CA7" w:rsidRPr="006E73B3">
        <w:rPr>
          <w:rFonts w:eastAsia="PMingLiU"/>
          <w:i/>
          <w:lang w:val="en-CA"/>
        </w:rPr>
        <w:t xml:space="preserve">The Agon of </w:t>
      </w:r>
      <w:r w:rsidR="001A6CA7" w:rsidRPr="006E73B3">
        <w:rPr>
          <w:rFonts w:eastAsia="PMingLiU"/>
          <w:i/>
          <w:lang w:val="en-CA"/>
        </w:rPr>
        <w:tab/>
      </w:r>
      <w:r w:rsidR="00F06202">
        <w:rPr>
          <w:rFonts w:eastAsia="PMingLiU"/>
          <w:i/>
          <w:lang w:val="en-CA"/>
        </w:rPr>
        <w:tab/>
      </w:r>
      <w:r w:rsidR="009820AF" w:rsidRPr="006E73B3">
        <w:rPr>
          <w:rFonts w:eastAsia="PMingLiU"/>
          <w:i/>
          <w:lang w:val="en-CA"/>
        </w:rPr>
        <w:t xml:space="preserve"> </w:t>
      </w:r>
      <w:r w:rsidRPr="006E73B3">
        <w:rPr>
          <w:rFonts w:eastAsia="PMingLiU"/>
          <w:i/>
          <w:lang w:val="en-CA"/>
        </w:rPr>
        <w:t xml:space="preserve">Interpretations: Essays in Critical Intercultural Hermeneutics </w:t>
      </w:r>
      <w:r w:rsidR="007F2434" w:rsidRPr="006E73B3">
        <w:rPr>
          <w:rFonts w:eastAsia="PMingLiU"/>
          <w:lang w:val="en-CA"/>
        </w:rPr>
        <w:t xml:space="preserve">(425 </w:t>
      </w:r>
      <w:proofErr w:type="spellStart"/>
      <w:r w:rsidR="007F2434" w:rsidRPr="006E73B3">
        <w:rPr>
          <w:rFonts w:eastAsia="PMingLiU"/>
          <w:lang w:val="en-CA"/>
        </w:rPr>
        <w:t>pg</w:t>
      </w:r>
      <w:proofErr w:type="spellEnd"/>
      <w:r w:rsidRPr="006E73B3">
        <w:rPr>
          <w:rFonts w:eastAsia="PMingLiU"/>
          <w:lang w:val="en-CA"/>
        </w:rPr>
        <w:t>) May 4.</w:t>
      </w:r>
    </w:p>
    <w:p w:rsidR="00C7097E" w:rsidRPr="006E73B3" w:rsidRDefault="00F06202" w:rsidP="00C7097E">
      <w:pPr>
        <w:rPr>
          <w:rFonts w:eastAsia="PMingLiU"/>
        </w:rPr>
      </w:pPr>
      <w:r w:rsidRPr="00F06202">
        <w:rPr>
          <w:rFonts w:eastAsia="PMingLiU"/>
        </w:rPr>
        <w:t>2008</w:t>
      </w:r>
      <w:r w:rsidR="00C7097E" w:rsidRPr="006E73B3">
        <w:rPr>
          <w:rFonts w:eastAsia="PMingLiU"/>
        </w:rPr>
        <w:t xml:space="preserve">  </w:t>
      </w:r>
      <w:r w:rsidR="00A76AE1">
        <w:rPr>
          <w:rFonts w:eastAsia="PMingLiU"/>
        </w:rPr>
        <w:t xml:space="preserve">   </w:t>
      </w:r>
      <w:r w:rsidR="00C7097E" w:rsidRPr="006E73B3">
        <w:rPr>
          <w:rFonts w:eastAsia="PMingLiU"/>
        </w:rPr>
        <w:t xml:space="preserve">Philosophy, Religion, Animal Studies Series, Columbia University Press for </w:t>
      </w:r>
      <w:r>
        <w:rPr>
          <w:rFonts w:eastAsia="PMingLiU"/>
        </w:rPr>
        <w:tab/>
      </w:r>
      <w:r w:rsidR="00C7097E" w:rsidRPr="006E73B3">
        <w:rPr>
          <w:rFonts w:eastAsia="PMingLiU"/>
        </w:rPr>
        <w:t xml:space="preserve">Hans-Georg Moeller, </w:t>
      </w:r>
      <w:r w:rsidR="00C7097E" w:rsidRPr="006E73B3">
        <w:rPr>
          <w:rFonts w:eastAsia="PMingLiU"/>
          <w:i/>
        </w:rPr>
        <w:t>Negative Ethics</w:t>
      </w:r>
      <w:r w:rsidR="007F2434" w:rsidRPr="006E73B3">
        <w:rPr>
          <w:rFonts w:eastAsia="PMingLiU"/>
        </w:rPr>
        <w:t xml:space="preserve"> book proposal on Niklas </w:t>
      </w:r>
      <w:r w:rsidR="00C7097E" w:rsidRPr="006E73B3">
        <w:rPr>
          <w:rFonts w:eastAsia="PMingLiU"/>
        </w:rPr>
        <w:t>Luhmann and</w:t>
      </w:r>
    </w:p>
    <w:p w:rsidR="00C7097E" w:rsidRPr="006E73B3" w:rsidRDefault="00F06202" w:rsidP="00C7097E">
      <w:pPr>
        <w:rPr>
          <w:rFonts w:eastAsia="PMingLiU"/>
        </w:rPr>
      </w:pPr>
      <w:r>
        <w:rPr>
          <w:rFonts w:eastAsia="PMingLiU"/>
        </w:rPr>
        <w:tab/>
      </w:r>
      <w:r w:rsidR="00C7097E" w:rsidRPr="006E73B3">
        <w:rPr>
          <w:rFonts w:eastAsia="PMingLiU"/>
        </w:rPr>
        <w:t xml:space="preserve"> Daoism, Feb 8, March 10. </w:t>
      </w:r>
    </w:p>
    <w:p w:rsidR="00C7097E" w:rsidRPr="006E73B3" w:rsidRDefault="00C7097E" w:rsidP="00F06202">
      <w:pPr>
        <w:rPr>
          <w:rFonts w:eastAsia="PMingLiU"/>
          <w:color w:val="000000"/>
        </w:rPr>
      </w:pPr>
      <w:r w:rsidRPr="006E73B3">
        <w:rPr>
          <w:rFonts w:eastAsia="PMingLiU"/>
        </w:rPr>
        <w:t>2007</w:t>
      </w:r>
      <w:r w:rsidR="00F06202">
        <w:rPr>
          <w:rFonts w:eastAsia="PMingLiU"/>
        </w:rPr>
        <w:tab/>
      </w:r>
      <w:r w:rsidRPr="006E73B3">
        <w:rPr>
          <w:rFonts w:eastAsia="PMingLiU"/>
        </w:rPr>
        <w:t xml:space="preserve">Philosophy Series, SUNY Press for </w:t>
      </w:r>
      <w:r w:rsidRPr="006E73B3">
        <w:rPr>
          <w:rFonts w:eastAsia="PMingLiU"/>
          <w:color w:val="000000"/>
        </w:rPr>
        <w:t xml:space="preserve">Steven Victor Burik </w:t>
      </w:r>
      <w:proofErr w:type="gramStart"/>
      <w:r w:rsidRPr="006E73B3">
        <w:rPr>
          <w:rFonts w:eastAsia="PMingLiU"/>
          <w:i/>
          <w:color w:val="000000"/>
        </w:rPr>
        <w:t>The</w:t>
      </w:r>
      <w:proofErr w:type="gramEnd"/>
      <w:r w:rsidRPr="006E73B3">
        <w:rPr>
          <w:rFonts w:eastAsia="PMingLiU"/>
          <w:i/>
          <w:color w:val="000000"/>
        </w:rPr>
        <w:t xml:space="preserve"> End of Compar</w:t>
      </w:r>
      <w:r w:rsidRPr="006E73B3">
        <w:rPr>
          <w:rFonts w:eastAsia="PMingLiU"/>
          <w:i/>
          <w:color w:val="000000"/>
        </w:rPr>
        <w:t>a</w:t>
      </w:r>
      <w:r w:rsidRPr="006E73B3">
        <w:rPr>
          <w:rFonts w:eastAsia="PMingLiU"/>
          <w:i/>
          <w:color w:val="000000"/>
        </w:rPr>
        <w:t>tive</w:t>
      </w:r>
      <w:r w:rsidR="00F06202">
        <w:rPr>
          <w:rFonts w:eastAsia="PMingLiU"/>
          <w:i/>
          <w:color w:val="000000"/>
        </w:rPr>
        <w:t xml:space="preserve"> </w:t>
      </w:r>
      <w:r w:rsidR="00F06202">
        <w:rPr>
          <w:rFonts w:eastAsia="PMingLiU"/>
          <w:i/>
          <w:color w:val="000000"/>
        </w:rPr>
        <w:tab/>
      </w:r>
      <w:r w:rsidRPr="006E73B3">
        <w:rPr>
          <w:rFonts w:eastAsia="PMingLiU"/>
          <w:i/>
          <w:color w:val="000000"/>
        </w:rPr>
        <w:t xml:space="preserve">Philosophy and the Task of Comparative Thinking: The Language of Comparative </w:t>
      </w:r>
      <w:r w:rsidR="00F06202">
        <w:rPr>
          <w:rFonts w:eastAsia="PMingLiU"/>
          <w:i/>
          <w:color w:val="000000"/>
        </w:rPr>
        <w:tab/>
      </w:r>
      <w:r w:rsidRPr="006E73B3">
        <w:rPr>
          <w:rFonts w:eastAsia="PMingLiU"/>
          <w:i/>
          <w:color w:val="000000"/>
        </w:rPr>
        <w:t xml:space="preserve">Philosophy through a Comparison of Martin Heidegger, Jacques Derrida, and </w:t>
      </w:r>
      <w:r w:rsidR="00F06202">
        <w:rPr>
          <w:rFonts w:eastAsia="PMingLiU"/>
          <w:i/>
          <w:color w:val="000000"/>
        </w:rPr>
        <w:tab/>
      </w:r>
      <w:r w:rsidRPr="006E73B3">
        <w:rPr>
          <w:rFonts w:eastAsia="PMingLiU"/>
          <w:i/>
          <w:color w:val="000000"/>
        </w:rPr>
        <w:t>Classical Daoism</w:t>
      </w:r>
      <w:r w:rsidRPr="006E73B3">
        <w:rPr>
          <w:rFonts w:eastAsia="PMingLiU"/>
          <w:color w:val="000000"/>
        </w:rPr>
        <w:t>, Sept. 17.</w:t>
      </w:r>
    </w:p>
    <w:p w:rsidR="00C7097E" w:rsidRPr="006E73B3" w:rsidRDefault="00F06202" w:rsidP="00C7097E">
      <w:pPr>
        <w:rPr>
          <w:rFonts w:eastAsia="PMingLiU"/>
        </w:rPr>
      </w:pPr>
      <w:r>
        <w:rPr>
          <w:rFonts w:eastAsia="PMingLiU"/>
        </w:rPr>
        <w:t>2007</w:t>
      </w:r>
      <w:r>
        <w:rPr>
          <w:rFonts w:eastAsia="PMingLiU"/>
        </w:rPr>
        <w:tab/>
      </w:r>
      <w:r w:rsidR="00C7097E" w:rsidRPr="006E73B3">
        <w:rPr>
          <w:rFonts w:eastAsia="PMingLiU"/>
        </w:rPr>
        <w:t xml:space="preserve">Sociology and Religion Series, Brill Academic for Chan Kwok-bun and David </w:t>
      </w:r>
    </w:p>
    <w:p w:rsidR="00C7097E" w:rsidRPr="006E73B3" w:rsidRDefault="00F06202" w:rsidP="00C7097E">
      <w:pPr>
        <w:rPr>
          <w:rFonts w:eastAsia="PMingLiU"/>
          <w:i/>
        </w:rPr>
      </w:pPr>
      <w:r>
        <w:rPr>
          <w:rFonts w:eastAsia="PMingLiU"/>
        </w:rPr>
        <w:tab/>
      </w:r>
      <w:r w:rsidR="00C7097E" w:rsidRPr="006E73B3">
        <w:rPr>
          <w:rFonts w:eastAsia="PMingLiU"/>
        </w:rPr>
        <w:t xml:space="preserve">Hayward (eds.) </w:t>
      </w:r>
      <w:r w:rsidR="00C7097E" w:rsidRPr="006E73B3">
        <w:rPr>
          <w:rFonts w:eastAsia="PMingLiU"/>
          <w:i/>
        </w:rPr>
        <w:t xml:space="preserve">East-West Identities: Globalization, Localization and </w:t>
      </w:r>
    </w:p>
    <w:p w:rsidR="00C7097E" w:rsidRPr="006E73B3" w:rsidRDefault="00F06202" w:rsidP="00C7097E">
      <w:pPr>
        <w:rPr>
          <w:rFonts w:eastAsia="PMingLiU"/>
        </w:rPr>
      </w:pPr>
      <w:r>
        <w:rPr>
          <w:rFonts w:eastAsia="PMingLiU"/>
          <w:i/>
        </w:rPr>
        <w:tab/>
      </w:r>
      <w:r w:rsidR="00C7097E" w:rsidRPr="006E73B3">
        <w:rPr>
          <w:rFonts w:eastAsia="PMingLiU"/>
          <w:i/>
        </w:rPr>
        <w:t>Hybridization</w:t>
      </w:r>
      <w:r w:rsidR="00C7097E" w:rsidRPr="006E73B3">
        <w:rPr>
          <w:rFonts w:eastAsia="PMingLiU"/>
        </w:rPr>
        <w:t xml:space="preserve"> Volume I, </w:t>
      </w:r>
      <w:r w:rsidR="00C7097E" w:rsidRPr="006E73B3">
        <w:rPr>
          <w:rFonts w:eastAsia="PMingLiU"/>
          <w:i/>
        </w:rPr>
        <w:t>Social Sciences</w:t>
      </w:r>
      <w:r w:rsidR="00C7097E" w:rsidRPr="006E73B3">
        <w:rPr>
          <w:rFonts w:eastAsia="PMingLiU"/>
        </w:rPr>
        <w:t xml:space="preserve"> and Chan Kwok-bun and Jan Walls</w:t>
      </w:r>
    </w:p>
    <w:p w:rsidR="00833D25" w:rsidRPr="006E73B3" w:rsidRDefault="00F06202" w:rsidP="00C7097E">
      <w:pPr>
        <w:rPr>
          <w:rFonts w:eastAsia="PMingLiU"/>
        </w:rPr>
      </w:pPr>
      <w:r>
        <w:rPr>
          <w:rFonts w:eastAsia="PMingLiU"/>
        </w:rPr>
        <w:tab/>
      </w:r>
      <w:r w:rsidR="00C7097E" w:rsidRPr="006E73B3">
        <w:rPr>
          <w:rFonts w:eastAsia="PMingLiU"/>
        </w:rPr>
        <w:t xml:space="preserve">(eds.) Volume 2, </w:t>
      </w:r>
      <w:r w:rsidR="00C7097E" w:rsidRPr="006E73B3">
        <w:rPr>
          <w:rFonts w:eastAsia="PMingLiU"/>
          <w:i/>
        </w:rPr>
        <w:t>Humanities</w:t>
      </w:r>
      <w:r w:rsidR="00C7097E" w:rsidRPr="006E73B3">
        <w:rPr>
          <w:rFonts w:eastAsia="PMingLiU"/>
        </w:rPr>
        <w:t>, (17 chapters), May 16, Feb. 1.</w:t>
      </w:r>
    </w:p>
    <w:p w:rsidR="00865DA8" w:rsidRPr="006E73B3" w:rsidRDefault="00865DA8" w:rsidP="00C7097E">
      <w:pPr>
        <w:rPr>
          <w:rFonts w:eastAsia="PMingLiU"/>
        </w:rPr>
      </w:pPr>
    </w:p>
    <w:p w:rsidR="003C634E" w:rsidRPr="006E73B3" w:rsidRDefault="003C634E" w:rsidP="00C7097E">
      <w:pPr>
        <w:rPr>
          <w:rFonts w:eastAsia="PMingLiU"/>
        </w:rPr>
      </w:pPr>
      <w:r w:rsidRPr="006E73B3">
        <w:rPr>
          <w:rFonts w:eastAsia="PMingLiU"/>
        </w:rPr>
        <w:t>ADJUDICATION COMMITTEE for TENURE AND PROMOTIONS:</w:t>
      </w:r>
    </w:p>
    <w:p w:rsidR="00DA41AC" w:rsidRPr="006E73B3" w:rsidRDefault="00DA41AC" w:rsidP="00C7097E">
      <w:pPr>
        <w:rPr>
          <w:rFonts w:eastAsia="PMingLiU"/>
        </w:rPr>
      </w:pPr>
    </w:p>
    <w:p w:rsidR="00E9619C" w:rsidRPr="006E73B3" w:rsidRDefault="00DA41AC" w:rsidP="00DA41AC">
      <w:pPr>
        <w:rPr>
          <w:rFonts w:eastAsia="PMingLiU"/>
        </w:rPr>
      </w:pPr>
      <w:r w:rsidRPr="006E73B3">
        <w:rPr>
          <w:rFonts w:eastAsia="PMingLiU"/>
        </w:rPr>
        <w:t xml:space="preserve">2018-19  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at large for </w:t>
      </w:r>
      <w:r w:rsidR="00E51008" w:rsidRPr="006E73B3">
        <w:t xml:space="preserve">Amelie Barras, </w:t>
      </w:r>
      <w:r w:rsidRPr="006E73B3">
        <w:rPr>
          <w:rFonts w:eastAsia="PMingLiU"/>
        </w:rPr>
        <w:t>Dept. of Social Science, York University</w:t>
      </w:r>
    </w:p>
    <w:p w:rsidR="00E9619C" w:rsidRPr="006E73B3" w:rsidRDefault="00E9619C" w:rsidP="00DA41AC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="00DA41AC" w:rsidRPr="006E73B3">
        <w:rPr>
          <w:rFonts w:eastAsia="PMingLiU"/>
        </w:rPr>
        <w:t xml:space="preserve"> </w:t>
      </w:r>
      <w:r w:rsidR="00E51008" w:rsidRPr="006E73B3">
        <w:rPr>
          <w:rFonts w:eastAsia="PMingLiU"/>
        </w:rPr>
        <w:tab/>
      </w:r>
      <w:r w:rsidRPr="006E73B3">
        <w:rPr>
          <w:rFonts w:eastAsia="PMingLiU"/>
        </w:rPr>
        <w:t xml:space="preserve">    </w:t>
      </w:r>
      <w:r w:rsidR="00E51008" w:rsidRPr="006E73B3">
        <w:rPr>
          <w:rFonts w:eastAsia="PMingLiU"/>
        </w:rPr>
        <w:t>candidate</w:t>
      </w:r>
      <w:r w:rsidR="00DA41AC" w:rsidRPr="006E73B3">
        <w:rPr>
          <w:rFonts w:eastAsia="PMingLiU"/>
        </w:rPr>
        <w:t xml:space="preserve"> for</w:t>
      </w:r>
      <w:r w:rsidR="00E51008" w:rsidRPr="006E73B3">
        <w:rPr>
          <w:rFonts w:eastAsia="PMingLiU"/>
        </w:rPr>
        <w:t xml:space="preserve"> </w:t>
      </w:r>
      <w:r w:rsidR="00DA41AC" w:rsidRPr="006E73B3">
        <w:rPr>
          <w:rFonts w:eastAsia="PMingLiU"/>
        </w:rPr>
        <w:t>promotion to Associate and Full Professor,</w:t>
      </w:r>
      <w:r w:rsidR="00666A7B" w:rsidRPr="006E73B3">
        <w:rPr>
          <w:rFonts w:eastAsia="PMingLiU"/>
        </w:rPr>
        <w:t xml:space="preserve"> Kamala </w:t>
      </w:r>
      <w:proofErr w:type="spellStart"/>
      <w:r w:rsidR="00666A7B" w:rsidRPr="006E73B3">
        <w:rPr>
          <w:rFonts w:eastAsia="PMingLiU"/>
        </w:rPr>
        <w:t>Ke</w:t>
      </w:r>
      <w:r w:rsidR="00DA41AC" w:rsidRPr="006E73B3">
        <w:rPr>
          <w:rFonts w:eastAsia="PMingLiU"/>
        </w:rPr>
        <w:t>mpadoo</w:t>
      </w:r>
      <w:proofErr w:type="spellEnd"/>
      <w:r w:rsidR="00DA41AC" w:rsidRPr="006E73B3">
        <w:rPr>
          <w:rFonts w:eastAsia="PMingLiU"/>
        </w:rPr>
        <w:t xml:space="preserve">, </w:t>
      </w:r>
    </w:p>
    <w:p w:rsidR="00DA41AC" w:rsidRPr="006E73B3" w:rsidRDefault="00E9619C" w:rsidP="00DA41AC">
      <w:pPr>
        <w:rPr>
          <w:rFonts w:eastAsia="PMingLiU"/>
        </w:rPr>
      </w:pPr>
      <w:r w:rsidRPr="006E73B3">
        <w:rPr>
          <w:rFonts w:eastAsia="PMingLiU"/>
        </w:rPr>
        <w:t xml:space="preserve"> </w:t>
      </w:r>
      <w:r w:rsidR="00E51008" w:rsidRPr="006E73B3">
        <w:rPr>
          <w:rFonts w:eastAsia="PMingLiU"/>
        </w:rPr>
        <w:tab/>
      </w:r>
      <w:r w:rsidRPr="006E73B3">
        <w:rPr>
          <w:rFonts w:eastAsia="PMingLiU"/>
        </w:rPr>
        <w:t xml:space="preserve">    </w:t>
      </w:r>
      <w:r w:rsidR="00B049EF" w:rsidRPr="006E73B3">
        <w:rPr>
          <w:rFonts w:eastAsia="PMingLiU"/>
        </w:rPr>
        <w:t>Chair Sept-Nov</w:t>
      </w:r>
    </w:p>
    <w:p w:rsidR="00DA41AC" w:rsidRPr="006E73B3" w:rsidRDefault="00DA41AC" w:rsidP="00DA41AC">
      <w:pPr>
        <w:pStyle w:val="Default"/>
      </w:pPr>
      <w:r w:rsidRPr="006E73B3">
        <w:rPr>
          <w:rFonts w:eastAsia="PMingLiU"/>
        </w:rPr>
        <w:t xml:space="preserve">2018-19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at large for Maggie Quirt and </w:t>
      </w:r>
      <w:proofErr w:type="spellStart"/>
      <w:r w:rsidRPr="006E73B3">
        <w:t>Awalou</w:t>
      </w:r>
      <w:proofErr w:type="spellEnd"/>
      <w:r w:rsidRPr="006E73B3">
        <w:t xml:space="preserve"> Ouedraogo, Dept. of Equity </w:t>
      </w:r>
      <w:proofErr w:type="gramStart"/>
      <w:r w:rsidR="00736E1C" w:rsidRPr="006E73B3">
        <w:tab/>
        <w:t xml:space="preserve">  </w:t>
      </w:r>
      <w:r w:rsidR="00736E1C" w:rsidRPr="006E73B3">
        <w:tab/>
      </w:r>
      <w:proofErr w:type="gramEnd"/>
      <w:r w:rsidR="008A3646" w:rsidRPr="006E73B3">
        <w:t xml:space="preserve"> </w:t>
      </w:r>
      <w:r w:rsidR="00170F34">
        <w:t xml:space="preserve">  </w:t>
      </w:r>
      <w:r w:rsidRPr="006E73B3">
        <w:t>Studies,</w:t>
      </w:r>
      <w:r w:rsidR="00736E1C" w:rsidRPr="006E73B3">
        <w:t xml:space="preserve"> </w:t>
      </w:r>
      <w:r w:rsidRPr="006E73B3">
        <w:t xml:space="preserve">York University candidates for promotion to Associate Professor, Livy </w:t>
      </w:r>
      <w:r w:rsidR="00736E1C" w:rsidRPr="006E73B3">
        <w:tab/>
        <w:t xml:space="preserve"> </w:t>
      </w:r>
      <w:r w:rsidR="00736E1C" w:rsidRPr="006E73B3">
        <w:tab/>
        <w:t xml:space="preserve">   </w:t>
      </w:r>
      <w:r w:rsidRPr="006E73B3">
        <w:t>Visano, Chair</w:t>
      </w:r>
      <w:r w:rsidR="00736E1C" w:rsidRPr="006E73B3">
        <w:t xml:space="preserve"> </w:t>
      </w:r>
      <w:r w:rsidR="00B049EF" w:rsidRPr="006E73B3">
        <w:t>Sept-Nov</w:t>
      </w:r>
      <w:r w:rsidRPr="006E73B3">
        <w:rPr>
          <w:sz w:val="22"/>
          <w:szCs w:val="22"/>
        </w:rPr>
        <w:tab/>
      </w:r>
    </w:p>
    <w:p w:rsidR="003C634E" w:rsidRPr="006E73B3" w:rsidRDefault="0010037D" w:rsidP="00C7097E">
      <w:pPr>
        <w:rPr>
          <w:rFonts w:eastAsia="PMingLiU"/>
        </w:rPr>
      </w:pPr>
      <w:r w:rsidRPr="006E73B3">
        <w:rPr>
          <w:rFonts w:eastAsia="PMingLiU"/>
        </w:rPr>
        <w:t xml:space="preserve">2017-18 </w:t>
      </w:r>
      <w:r w:rsidR="00132A17" w:rsidRPr="006E73B3">
        <w:rPr>
          <w:rFonts w:eastAsia="PMingLiU"/>
        </w:rPr>
        <w:t>Member</w:t>
      </w:r>
      <w:r w:rsidR="003C634E" w:rsidRPr="006E73B3">
        <w:rPr>
          <w:rFonts w:eastAsia="PMingLiU"/>
        </w:rPr>
        <w:t xml:space="preserve"> at large</w:t>
      </w:r>
      <w:r w:rsidR="002B4A4E" w:rsidRPr="006E73B3">
        <w:rPr>
          <w:rFonts w:eastAsia="PMingLiU"/>
        </w:rPr>
        <w:t xml:space="preserve"> for </w:t>
      </w:r>
      <w:r w:rsidR="005713CA" w:rsidRPr="006E73B3">
        <w:rPr>
          <w:rFonts w:eastAsia="PMingLiU"/>
        </w:rPr>
        <w:t xml:space="preserve">Merouan </w:t>
      </w:r>
      <w:r w:rsidR="002B4A4E" w:rsidRPr="006E73B3">
        <w:rPr>
          <w:rFonts w:eastAsia="PMingLiU"/>
        </w:rPr>
        <w:t>Mekouar and Annette Bickford, Dept. of Social</w:t>
      </w:r>
    </w:p>
    <w:p w:rsidR="002B4A4E" w:rsidRPr="006E73B3" w:rsidRDefault="002B4A4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  Science, York University candidates for promotion to Associate Professor</w:t>
      </w:r>
      <w:r w:rsidR="00442B50" w:rsidRPr="006E73B3">
        <w:rPr>
          <w:rFonts w:eastAsia="PMingLiU"/>
        </w:rPr>
        <w:t>,</w:t>
      </w:r>
    </w:p>
    <w:p w:rsidR="002B4A4E" w:rsidRPr="006E73B3" w:rsidRDefault="00442B50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  Lisa Drummond, Chair, </w:t>
      </w:r>
      <w:r w:rsidR="002B4A4E" w:rsidRPr="006E73B3">
        <w:rPr>
          <w:rFonts w:eastAsia="PMingLiU"/>
        </w:rPr>
        <w:t>July-June</w:t>
      </w:r>
    </w:p>
    <w:p w:rsidR="00240280" w:rsidRPr="006E73B3" w:rsidRDefault="00240280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EXTERNAL EXAMINER FOR TENURE AND PROMOTIONS: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2005 </w:t>
      </w:r>
      <w:r w:rsidRPr="006E73B3">
        <w:rPr>
          <w:rFonts w:eastAsia="PMingLiU"/>
        </w:rPr>
        <w:tab/>
        <w:t>External examiner for Professor Zhang Wei, Department of Religious Studies,</w:t>
      </w:r>
      <w:r w:rsidRPr="006E73B3">
        <w:rPr>
          <w:rFonts w:eastAsia="PMingLiU"/>
        </w:rPr>
        <w:br/>
      </w:r>
      <w:r w:rsidRPr="006E73B3">
        <w:rPr>
          <w:rFonts w:eastAsia="PMingLiU"/>
        </w:rPr>
        <w:tab/>
        <w:t xml:space="preserve">University of South Florida. Areas of specialization: Chinese philosophy, </w:t>
      </w:r>
    </w:p>
    <w:p w:rsidR="001E2037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hermeneutics, phenomenology, poststructuralism, deconstructionism, Critical </w:t>
      </w:r>
      <w:r w:rsidRPr="006E73B3">
        <w:rPr>
          <w:rFonts w:eastAsia="PMingLiU"/>
        </w:rPr>
        <w:tab/>
        <w:t>Theory, Immanuel Kant, Martin Heidegger, Jacques Derrida, Richard Rorty,</w:t>
      </w:r>
      <w:r w:rsidRPr="006E73B3">
        <w:rPr>
          <w:rFonts w:eastAsia="PMingLiU"/>
        </w:rPr>
        <w:tab/>
        <w:t>September 25</w:t>
      </w:r>
    </w:p>
    <w:p w:rsidR="001E2037" w:rsidRPr="006E73B3" w:rsidRDefault="001E2037" w:rsidP="00C7097E">
      <w:pPr>
        <w:rPr>
          <w:rFonts w:eastAsia="PMingLiU"/>
        </w:rPr>
      </w:pPr>
    </w:p>
    <w:p w:rsidR="00C7097E" w:rsidRDefault="00C7097E" w:rsidP="00C7097E">
      <w:pPr>
        <w:rPr>
          <w:rFonts w:eastAsia="PMingLiU"/>
        </w:rPr>
      </w:pPr>
      <w:r w:rsidRPr="0084077F">
        <w:rPr>
          <w:rFonts w:eastAsia="PMingLiU"/>
          <w:highlight w:val="yellow"/>
        </w:rPr>
        <w:t>FILE PREPARATION COMMITTEE for TENURE AND PROMOTIONS:</w:t>
      </w:r>
    </w:p>
    <w:p w:rsidR="00FB7BB9" w:rsidRDefault="00FB7BB9" w:rsidP="00C7097E">
      <w:pPr>
        <w:rPr>
          <w:rFonts w:eastAsia="PMingLiU"/>
        </w:rPr>
      </w:pPr>
    </w:p>
    <w:p w:rsidR="00F43939" w:rsidRDefault="00FB7BB9" w:rsidP="00FB7BB9">
      <w:pPr>
        <w:ind w:left="720" w:hanging="720"/>
        <w:rPr>
          <w:rFonts w:eastAsia="PMingLiU"/>
        </w:rPr>
      </w:pPr>
      <w:r>
        <w:rPr>
          <w:rFonts w:eastAsia="PMingLiU"/>
        </w:rPr>
        <w:t>2024</w:t>
      </w:r>
      <w:r>
        <w:rPr>
          <w:rFonts w:eastAsia="PMingLiU"/>
        </w:rPr>
        <w:tab/>
        <w:t xml:space="preserve">Adjudicating Committee for Yvonne Su, </w:t>
      </w:r>
      <w:r w:rsidRPr="00FB7BB9">
        <w:rPr>
          <w:rFonts w:eastAsia="PMingLiU"/>
        </w:rPr>
        <w:t>Su, Dept. of Equity Studies, Faculty of Liberal Arts and Professional Studies,</w:t>
      </w:r>
      <w:r>
        <w:rPr>
          <w:rFonts w:eastAsia="PMingLiU"/>
        </w:rPr>
        <w:t xml:space="preserve"> </w:t>
      </w:r>
      <w:r w:rsidRPr="00FB7BB9">
        <w:rPr>
          <w:rFonts w:eastAsia="PMingLiU"/>
        </w:rPr>
        <w:t>Candidate for Tenure and Promotion to Associate</w:t>
      </w:r>
      <w:r>
        <w:rPr>
          <w:rFonts w:eastAsia="PMingLiU"/>
        </w:rPr>
        <w:t xml:space="preserve"> </w:t>
      </w:r>
      <w:r w:rsidRPr="00FB7BB9">
        <w:rPr>
          <w:rFonts w:eastAsia="PMingLiU"/>
        </w:rPr>
        <w:t>Professor July-June</w:t>
      </w:r>
    </w:p>
    <w:p w:rsidR="00C7097E" w:rsidRDefault="00F43939" w:rsidP="00C7097E">
      <w:pPr>
        <w:rPr>
          <w:rFonts w:eastAsia="PMingLiU"/>
        </w:rPr>
      </w:pPr>
      <w:r>
        <w:rPr>
          <w:rFonts w:eastAsia="PMingLiU"/>
        </w:rPr>
        <w:t>2024</w:t>
      </w:r>
      <w:r>
        <w:rPr>
          <w:rFonts w:eastAsia="PMingLiU"/>
        </w:rPr>
        <w:tab/>
      </w:r>
      <w:r w:rsidRPr="00F43939">
        <w:rPr>
          <w:rFonts w:eastAsia="PMingLiU"/>
        </w:rPr>
        <w:t>Prep Committee for Teaching Contribution and Standing File for</w:t>
      </w:r>
      <w:r>
        <w:rPr>
          <w:rFonts w:eastAsia="PMingLiU"/>
        </w:rPr>
        <w:t xml:space="preserve"> Yvonne</w:t>
      </w:r>
      <w:r w:rsidRPr="00F43939">
        <w:rPr>
          <w:rFonts w:eastAsia="PMingLiU"/>
        </w:rPr>
        <w:tab/>
      </w:r>
      <w:r>
        <w:rPr>
          <w:rFonts w:eastAsia="PMingLiU"/>
        </w:rPr>
        <w:t xml:space="preserve"> </w:t>
      </w:r>
      <w:r>
        <w:rPr>
          <w:rFonts w:eastAsia="PMingLiU"/>
        </w:rPr>
        <w:tab/>
        <w:t>Su</w:t>
      </w:r>
      <w:r w:rsidRPr="00F43939">
        <w:rPr>
          <w:rFonts w:eastAsia="PMingLiU"/>
        </w:rPr>
        <w:t>, Dept. of Equity Studies, Faculty of Liberal Arts and Professional Studies,</w:t>
      </w:r>
      <w:r>
        <w:rPr>
          <w:rFonts w:eastAsia="PMingLiU"/>
        </w:rPr>
        <w:tab/>
      </w:r>
      <w:r w:rsidRPr="00F43939">
        <w:rPr>
          <w:rFonts w:eastAsia="PMingLiU"/>
        </w:rPr>
        <w:t xml:space="preserve">Candidate for </w:t>
      </w:r>
      <w:r>
        <w:rPr>
          <w:rFonts w:eastAsia="PMingLiU"/>
        </w:rPr>
        <w:t xml:space="preserve">Tenure and </w:t>
      </w:r>
      <w:r w:rsidRPr="00F43939">
        <w:rPr>
          <w:rFonts w:eastAsia="PMingLiU"/>
        </w:rPr>
        <w:t xml:space="preserve">Promotion to </w:t>
      </w:r>
      <w:r>
        <w:rPr>
          <w:rFonts w:eastAsia="PMingLiU"/>
        </w:rPr>
        <w:t xml:space="preserve">Associate </w:t>
      </w:r>
      <w:r w:rsidRPr="00F43939">
        <w:rPr>
          <w:rFonts w:eastAsia="PMingLiU"/>
        </w:rPr>
        <w:t>Professor July-June</w:t>
      </w:r>
    </w:p>
    <w:p w:rsidR="005A1DF3" w:rsidRPr="005A1DF3" w:rsidRDefault="005C38EF" w:rsidP="005A1DF3">
      <w:pPr>
        <w:pStyle w:val="Default"/>
        <w:rPr>
          <w:rFonts w:ascii="Segoe UI Semibold" w:hAnsi="Segoe UI Semibold" w:cs="Segoe UI Semibold"/>
          <w:lang w:val="en-CA" w:eastAsia="en-CA"/>
        </w:rPr>
      </w:pPr>
      <w:r w:rsidRPr="0084077F">
        <w:rPr>
          <w:rFonts w:eastAsia="PMingLiU"/>
          <w:highlight w:val="yellow"/>
        </w:rPr>
        <w:t>2023</w:t>
      </w:r>
      <w:r w:rsidRPr="0084077F">
        <w:rPr>
          <w:rFonts w:eastAsia="PMingLiU"/>
          <w:highlight w:val="yellow"/>
        </w:rPr>
        <w:tab/>
      </w:r>
      <w:r w:rsidR="005A1DF3" w:rsidRPr="0084077F">
        <w:rPr>
          <w:rFonts w:eastAsia="PMingLiU"/>
          <w:highlight w:val="yellow"/>
        </w:rPr>
        <w:t xml:space="preserve">Prep Committee </w:t>
      </w:r>
      <w:r w:rsidR="00184749" w:rsidRPr="0084077F">
        <w:rPr>
          <w:rFonts w:eastAsia="PMingLiU"/>
          <w:highlight w:val="yellow"/>
        </w:rPr>
        <w:t>for Teaching Co</w:t>
      </w:r>
      <w:r w:rsidR="00184749" w:rsidRPr="0084077F">
        <w:rPr>
          <w:rFonts w:eastAsia="PMingLiU"/>
          <w:highlight w:val="yellow"/>
        </w:rPr>
        <w:t>n</w:t>
      </w:r>
      <w:r w:rsidR="00184749" w:rsidRPr="0084077F">
        <w:rPr>
          <w:rFonts w:eastAsia="PMingLiU"/>
          <w:highlight w:val="yellow"/>
        </w:rPr>
        <w:t xml:space="preserve">tribution and Standing File for </w:t>
      </w:r>
      <w:r w:rsidR="005A1DF3" w:rsidRPr="0084077F">
        <w:rPr>
          <w:rFonts w:eastAsia="PMingLiU"/>
          <w:highlight w:val="yellow"/>
        </w:rPr>
        <w:t xml:space="preserve">Minoo </w:t>
      </w:r>
      <w:r w:rsidR="0022116C" w:rsidRPr="0084077F">
        <w:rPr>
          <w:rFonts w:eastAsia="PMingLiU"/>
          <w:highlight w:val="yellow"/>
        </w:rPr>
        <w:tab/>
      </w:r>
      <w:proofErr w:type="spellStart"/>
      <w:r w:rsidR="005A1DF3" w:rsidRPr="0084077F">
        <w:rPr>
          <w:rFonts w:eastAsia="PMingLiU"/>
          <w:highlight w:val="yellow"/>
        </w:rPr>
        <w:t>Derayah</w:t>
      </w:r>
      <w:proofErr w:type="spellEnd"/>
      <w:r w:rsidR="00184749" w:rsidRPr="0084077F">
        <w:rPr>
          <w:rFonts w:eastAsia="PMingLiU"/>
          <w:highlight w:val="yellow"/>
        </w:rPr>
        <w:t xml:space="preserve">, Dept. of Equity Studies, </w:t>
      </w:r>
      <w:r w:rsidR="0022116C" w:rsidRPr="0084077F">
        <w:rPr>
          <w:rFonts w:eastAsia="PMingLiU"/>
          <w:highlight w:val="yellow"/>
        </w:rPr>
        <w:t xml:space="preserve">Faculty of Liberal Arts and Professional </w:t>
      </w:r>
      <w:r w:rsidR="0022116C" w:rsidRPr="0084077F">
        <w:rPr>
          <w:rFonts w:eastAsia="PMingLiU"/>
          <w:highlight w:val="yellow"/>
        </w:rPr>
        <w:tab/>
        <w:t xml:space="preserve">Studies, </w:t>
      </w:r>
      <w:r w:rsidR="00184749" w:rsidRPr="0084077F">
        <w:rPr>
          <w:rFonts w:eastAsia="PMingLiU"/>
          <w:highlight w:val="yellow"/>
        </w:rPr>
        <w:t>Candidate for</w:t>
      </w:r>
      <w:r w:rsidR="005A1DF3" w:rsidRPr="0084077F">
        <w:rPr>
          <w:rFonts w:eastAsia="PMingLiU"/>
          <w:highlight w:val="yellow"/>
        </w:rPr>
        <w:t xml:space="preserve"> </w:t>
      </w:r>
      <w:r w:rsidR="00184749" w:rsidRPr="0084077F">
        <w:rPr>
          <w:rFonts w:eastAsia="PMingLiU"/>
          <w:highlight w:val="yellow"/>
        </w:rPr>
        <w:t xml:space="preserve">Promotion to </w:t>
      </w:r>
      <w:r w:rsidR="005A1DF3" w:rsidRPr="0084077F">
        <w:rPr>
          <w:rFonts w:eastAsia="PMingLiU"/>
          <w:highlight w:val="yellow"/>
        </w:rPr>
        <w:t>Full Professor</w:t>
      </w:r>
      <w:r w:rsidR="0084077F" w:rsidRPr="0084077F">
        <w:rPr>
          <w:rFonts w:eastAsia="PMingLiU"/>
          <w:highlight w:val="yellow"/>
        </w:rPr>
        <w:t xml:space="preserve"> July</w:t>
      </w:r>
      <w:r w:rsidR="0084077F" w:rsidRPr="00FB7BB9">
        <w:rPr>
          <w:rFonts w:eastAsia="PMingLiU"/>
          <w:highlight w:val="yellow"/>
        </w:rPr>
        <w:t>-J</w:t>
      </w:r>
      <w:r w:rsidR="00FB7BB9" w:rsidRPr="00FB7BB9">
        <w:rPr>
          <w:rFonts w:eastAsia="PMingLiU"/>
          <w:highlight w:val="yellow"/>
        </w:rPr>
        <w:t>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along with Walt Whiteley and Gervan Fearon for Professional </w:t>
      </w:r>
      <w:r w:rsidRPr="006E73B3">
        <w:rPr>
          <w:rFonts w:eastAsia="PMingLiU"/>
        </w:rPr>
        <w:tab/>
        <w:t>Co</w:t>
      </w:r>
      <w:r w:rsidRPr="006E73B3">
        <w:rPr>
          <w:rFonts w:eastAsia="PMingLiU"/>
        </w:rPr>
        <w:t>n</w:t>
      </w:r>
      <w:r w:rsidRPr="006E73B3">
        <w:rPr>
          <w:rFonts w:eastAsia="PMingLiU"/>
        </w:rPr>
        <w:t>tribution and Standing File for Brenda Spotton Visano, Economics Program,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Atkinson Faculty of Liberal and Professional Studies, candidate for </w:t>
      </w:r>
      <w:r w:rsidR="00184749">
        <w:rPr>
          <w:rFonts w:eastAsia="PMingLiU"/>
        </w:rPr>
        <w:t>P</w:t>
      </w:r>
      <w:r w:rsidRPr="006E73B3">
        <w:rPr>
          <w:rFonts w:eastAsia="PMingLiU"/>
        </w:rPr>
        <w:t xml:space="preserve">romotion to </w:t>
      </w:r>
      <w:r w:rsidR="00F43939">
        <w:rPr>
          <w:rFonts w:eastAsia="PMingLiU"/>
        </w:rPr>
        <w:tab/>
      </w:r>
      <w:r w:rsidRPr="006E73B3">
        <w:rPr>
          <w:rFonts w:eastAsia="PMingLiU"/>
        </w:rPr>
        <w:t>Full Professor, March</w:t>
      </w:r>
    </w:p>
    <w:p w:rsidR="00430CC4" w:rsidRPr="006E73B3" w:rsidRDefault="00430CC4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INTERNAL EXAMINER FOR TENURE AND PROMOTIONS:</w:t>
      </w:r>
    </w:p>
    <w:p w:rsidR="00AD0D3D" w:rsidRPr="006E73B3" w:rsidRDefault="00AD0D3D" w:rsidP="00C7097E">
      <w:pPr>
        <w:rPr>
          <w:rFonts w:eastAsia="PMingLiU"/>
        </w:rPr>
      </w:pPr>
    </w:p>
    <w:p w:rsidR="008C052D" w:rsidRPr="006E73B3" w:rsidRDefault="00AD0D3D" w:rsidP="002676B8">
      <w:pPr>
        <w:pStyle w:val="Default"/>
        <w:ind w:left="720" w:hanging="720"/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 xml:space="preserve">teaching evaluation for </w:t>
      </w:r>
      <w:proofErr w:type="spellStart"/>
      <w:r w:rsidRPr="006E73B3">
        <w:rPr>
          <w:rFonts w:eastAsia="PMingLiU"/>
        </w:rPr>
        <w:t>Uwa</w:t>
      </w:r>
      <w:proofErr w:type="spellEnd"/>
      <w:r w:rsidR="008C052D" w:rsidRPr="006E73B3">
        <w:rPr>
          <w:rFonts w:eastAsia="PMingLiU"/>
        </w:rPr>
        <w:t xml:space="preserve"> </w:t>
      </w:r>
      <w:r w:rsidR="008C052D" w:rsidRPr="006E73B3">
        <w:t>Idemudia</w:t>
      </w:r>
      <w:r w:rsidRPr="006E73B3">
        <w:rPr>
          <w:rFonts w:eastAsia="PMingLiU"/>
        </w:rPr>
        <w:t>, Dept. of Social Science</w:t>
      </w:r>
      <w:r w:rsidR="008C052D" w:rsidRPr="006E73B3">
        <w:rPr>
          <w:rFonts w:eastAsia="PMingLiU"/>
        </w:rPr>
        <w:t xml:space="preserve">, </w:t>
      </w:r>
      <w:r w:rsidR="002676B8" w:rsidRPr="006E73B3">
        <w:rPr>
          <w:rFonts w:eastAsia="PMingLiU"/>
        </w:rPr>
        <w:t xml:space="preserve">AP/SOSC </w:t>
      </w:r>
      <w:r w:rsidR="00596EDB" w:rsidRPr="006E73B3">
        <w:rPr>
          <w:rFonts w:eastAsia="PMingLiU"/>
        </w:rPr>
        <w:t xml:space="preserve">2480 6.0 </w:t>
      </w:r>
      <w:r w:rsidR="008C052D" w:rsidRPr="006E73B3">
        <w:rPr>
          <w:rFonts w:eastAsia="PMingLiU"/>
        </w:rPr>
        <w:t>Introduction to</w:t>
      </w:r>
      <w:r w:rsidR="002676B8" w:rsidRPr="006E73B3">
        <w:rPr>
          <w:rFonts w:eastAsia="PMingLiU"/>
        </w:rPr>
        <w:t xml:space="preserve"> </w:t>
      </w:r>
      <w:r w:rsidR="008C052D" w:rsidRPr="006E73B3">
        <w:rPr>
          <w:rFonts w:eastAsia="PMingLiU"/>
        </w:rPr>
        <w:t>African Studies, Feb. 4.</w:t>
      </w:r>
    </w:p>
    <w:p w:rsidR="003C7996" w:rsidRPr="006E73B3" w:rsidRDefault="003C7996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="00BD083D" w:rsidRPr="006E73B3">
        <w:rPr>
          <w:rFonts w:eastAsia="PMingLiU"/>
        </w:rPr>
        <w:tab/>
        <w:t xml:space="preserve">teaching evaluation for </w:t>
      </w:r>
      <w:proofErr w:type="spellStart"/>
      <w:r w:rsidR="00BD083D" w:rsidRPr="006E73B3">
        <w:t>Awalou</w:t>
      </w:r>
      <w:proofErr w:type="spellEnd"/>
      <w:r w:rsidR="00BD083D" w:rsidRPr="006E73B3">
        <w:t xml:space="preserve"> Ouedraogo, Dept. of Equity Studies, AP/HREQ </w:t>
      </w:r>
      <w:r w:rsidR="00BD083D" w:rsidRPr="006E73B3">
        <w:tab/>
        <w:t>3005 3.0 Human Rights and Humanitarian Action, Sept. 17.</w:t>
      </w:r>
    </w:p>
    <w:p w:rsidR="003B04D1" w:rsidRPr="006E73B3" w:rsidRDefault="004905DA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>teaching evaluation for John Simoulidis, Dept. of Social Science, AP/SOSC</w:t>
      </w:r>
      <w:r w:rsidR="008D5827" w:rsidRPr="006E73B3">
        <w:rPr>
          <w:rFonts w:eastAsia="PMingLiU"/>
        </w:rPr>
        <w:t xml:space="preserve"> 2560</w:t>
      </w:r>
      <w:r w:rsidR="00597958" w:rsidRPr="006E73B3">
        <w:rPr>
          <w:rFonts w:eastAsia="PMingLiU"/>
        </w:rPr>
        <w:t xml:space="preserve"> </w:t>
      </w:r>
      <w:r w:rsidR="00597958" w:rsidRPr="006E73B3">
        <w:rPr>
          <w:rFonts w:eastAsia="PMingLiU"/>
        </w:rPr>
        <w:tab/>
      </w:r>
      <w:r w:rsidR="008D5827" w:rsidRPr="006E73B3">
        <w:rPr>
          <w:rFonts w:eastAsia="PMingLiU"/>
        </w:rPr>
        <w:t>6.0 Ideology and Everyday Life, March 18.</w:t>
      </w:r>
    </w:p>
    <w:p w:rsidR="00D80B15" w:rsidRPr="006E73B3" w:rsidRDefault="001B6D88" w:rsidP="00D80B15">
      <w:pPr>
        <w:rPr>
          <w:rFonts w:eastAsia="PMingLiU"/>
        </w:rPr>
      </w:pPr>
      <w:r w:rsidRPr="006E73B3">
        <w:rPr>
          <w:rFonts w:eastAsia="PMingLiU"/>
        </w:rPr>
        <w:t>2018</w:t>
      </w:r>
      <w:r w:rsidR="00D80B15" w:rsidRPr="006E73B3">
        <w:rPr>
          <w:rFonts w:eastAsia="PMingLiU"/>
        </w:rPr>
        <w:tab/>
        <w:t xml:space="preserve">teaching evaluation for Lorne Foster, School of Public Policy and Administration </w:t>
      </w:r>
    </w:p>
    <w:p w:rsidR="001B6D88" w:rsidRPr="006E73B3" w:rsidRDefault="00D80B15" w:rsidP="00D80B15">
      <w:pPr>
        <w:rPr>
          <w:rFonts w:eastAsia="PMingLiU"/>
        </w:rPr>
      </w:pPr>
      <w:r w:rsidRPr="006E73B3">
        <w:rPr>
          <w:rFonts w:eastAsia="PMingLiU"/>
        </w:rPr>
        <w:tab/>
        <w:t>GS/</w:t>
      </w:r>
      <w:r w:rsidRPr="006E73B3">
        <w:rPr>
          <w:rFonts w:eastAsia="PMingLiU"/>
          <w:bCs/>
        </w:rPr>
        <w:t>PPAL 6130.03 B Equity, Policy, Law &amp; Planning, Full Prof., June 20.</w:t>
      </w:r>
    </w:p>
    <w:p w:rsidR="004C0298" w:rsidRPr="006E73B3" w:rsidRDefault="004C0298" w:rsidP="00C7097E">
      <w:pPr>
        <w:rPr>
          <w:rFonts w:eastAsia="PMingLiU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>teaching evaluation for Caroline Hossein, Dept. of Social Science, AP/SOSC</w:t>
      </w:r>
    </w:p>
    <w:p w:rsidR="004C0298" w:rsidRPr="006E73B3" w:rsidRDefault="004C0298" w:rsidP="004C0298">
      <w:pPr>
        <w:rPr>
          <w:rFonts w:eastAsia="PMingLiU"/>
        </w:rPr>
      </w:pPr>
      <w:r w:rsidRPr="006E73B3">
        <w:rPr>
          <w:rFonts w:eastAsia="PMingLiU"/>
        </w:rPr>
        <w:tab/>
        <w:t>3043 3.0 Comparative Perspectives on Social Exclusion and Business, Jan. 20.</w:t>
      </w:r>
    </w:p>
    <w:p w:rsidR="00A132B4" w:rsidRPr="006E73B3" w:rsidRDefault="00A132B4" w:rsidP="00C7097E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 xml:space="preserve">teaching evaluation for Jamie Llambias-Wolf, Dept. of Social Science, </w:t>
      </w:r>
      <w:r w:rsidR="00FF084C" w:rsidRPr="006E73B3">
        <w:rPr>
          <w:rFonts w:eastAsia="PMingLiU"/>
        </w:rPr>
        <w:t xml:space="preserve">AP/SOSC </w:t>
      </w:r>
      <w:r w:rsidR="00FF084C" w:rsidRPr="006E73B3">
        <w:rPr>
          <w:rFonts w:eastAsia="PMingLiU"/>
        </w:rPr>
        <w:tab/>
        <w:t xml:space="preserve">2101 3.00 </w:t>
      </w:r>
      <w:r w:rsidR="006374B6" w:rsidRPr="006E73B3">
        <w:rPr>
          <w:rFonts w:eastAsia="PMingLiU"/>
        </w:rPr>
        <w:t xml:space="preserve">The Political Economy of Health: International Perspectives, </w:t>
      </w:r>
      <w:r w:rsidRPr="006E73B3">
        <w:rPr>
          <w:rFonts w:eastAsia="PMingLiU"/>
        </w:rPr>
        <w:t>Sept. 22.</w:t>
      </w:r>
    </w:p>
    <w:p w:rsidR="00C7097E" w:rsidRPr="006E73B3" w:rsidRDefault="00A132B4" w:rsidP="003B04D1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>teaching evaluati</w:t>
      </w:r>
      <w:r w:rsidR="003B04D1" w:rsidRPr="006E73B3">
        <w:rPr>
          <w:rFonts w:eastAsia="PMingLiU"/>
        </w:rPr>
        <w:t>on for Naomi Cout</w:t>
      </w:r>
      <w:r w:rsidR="004E02CB" w:rsidRPr="006E73B3">
        <w:rPr>
          <w:rFonts w:eastAsia="PMingLiU"/>
        </w:rPr>
        <w:t xml:space="preserve">o, School of Public Policy and </w:t>
      </w:r>
      <w:r w:rsidR="003B04D1" w:rsidRPr="006E73B3">
        <w:rPr>
          <w:rFonts w:eastAsia="PMingLiU"/>
        </w:rPr>
        <w:t xml:space="preserve">Administration </w:t>
      </w:r>
      <w:r w:rsidR="004E02CB" w:rsidRPr="006E73B3">
        <w:rPr>
          <w:rFonts w:eastAsia="PMingLiU"/>
        </w:rPr>
        <w:tab/>
      </w:r>
      <w:r w:rsidR="003B04D1" w:rsidRPr="006E73B3">
        <w:rPr>
          <w:rFonts w:eastAsia="PMingLiU"/>
        </w:rPr>
        <w:t>GS/</w:t>
      </w:r>
      <w:r w:rsidR="003B04D1" w:rsidRPr="006E73B3">
        <w:rPr>
          <w:rFonts w:eastAsia="PMingLiU"/>
          <w:bCs/>
        </w:rPr>
        <w:t>PPAL 6130.03 B Equity, Policy, Law &amp; Planning,</w:t>
      </w:r>
      <w:r w:rsidR="00B536A5" w:rsidRPr="006E73B3">
        <w:rPr>
          <w:rFonts w:eastAsia="PMingLiU"/>
          <w:bCs/>
        </w:rPr>
        <w:t xml:space="preserve"> May 20</w:t>
      </w:r>
      <w:r w:rsidR="003B04D1" w:rsidRPr="006E73B3">
        <w:rPr>
          <w:rFonts w:eastAsia="PMingLiU"/>
          <w:bCs/>
        </w:rPr>
        <w:t>.</w:t>
      </w:r>
    </w:p>
    <w:p w:rsidR="00D82D3B" w:rsidRPr="006E73B3" w:rsidRDefault="00D82D3B" w:rsidP="00C7097E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>teaching evaluation for Mark Peacock, Business and Society, Dept. of Social</w:t>
      </w:r>
    </w:p>
    <w:p w:rsidR="00D82D3B" w:rsidRPr="006E73B3" w:rsidRDefault="00D82D3B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Science SOSC 4044 6.0 </w:t>
      </w:r>
      <w:r w:rsidRPr="006E73B3">
        <w:rPr>
          <w:rFonts w:eastAsia="PMingLiU"/>
          <w:i/>
        </w:rPr>
        <w:t>Ethics and Economics</w:t>
      </w:r>
      <w:r w:rsidRPr="006E73B3">
        <w:rPr>
          <w:rFonts w:eastAsia="PMingLiU"/>
        </w:rPr>
        <w:t xml:space="preserve">, </w:t>
      </w:r>
      <w:r w:rsidR="002C129C" w:rsidRPr="006E73B3">
        <w:rPr>
          <w:rFonts w:eastAsia="PMingLiU"/>
        </w:rPr>
        <w:t xml:space="preserve">Guest Instructor/lecture Jan. </w:t>
      </w:r>
      <w:r w:rsidRPr="006E73B3">
        <w:rPr>
          <w:rFonts w:eastAsia="PMingLiU"/>
        </w:rPr>
        <w:t>16.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2013</w:t>
      </w:r>
      <w:r w:rsidRPr="006E73B3">
        <w:rPr>
          <w:rFonts w:eastAsia="PMingLiU"/>
        </w:rPr>
        <w:tab/>
        <w:t>teaching evaluation for Fahim Quadir, International Development Studies, Dept.</w:t>
      </w:r>
    </w:p>
    <w:p w:rsidR="00C7097E" w:rsidRPr="006E73B3" w:rsidRDefault="006D214D" w:rsidP="00C7097E">
      <w:pPr>
        <w:rPr>
          <w:rFonts w:eastAsia="PMingLiU"/>
          <w:lang w:eastAsia="en-US"/>
        </w:rPr>
      </w:pPr>
      <w:r w:rsidRPr="006E73B3">
        <w:rPr>
          <w:rFonts w:eastAsia="PMingLiU"/>
        </w:rPr>
        <w:tab/>
        <w:t xml:space="preserve">of </w:t>
      </w:r>
      <w:r w:rsidR="00C7097E" w:rsidRPr="006E73B3">
        <w:rPr>
          <w:rFonts w:eastAsia="PMingLiU"/>
        </w:rPr>
        <w:t xml:space="preserve">Social Science </w:t>
      </w:r>
      <w:r w:rsidR="00C7097E" w:rsidRPr="006E73B3">
        <w:rPr>
          <w:rFonts w:eastAsia="PMingLiU"/>
          <w:lang w:eastAsia="en-US"/>
        </w:rPr>
        <w:t xml:space="preserve">SOSC 3800 6.0A </w:t>
      </w:r>
      <w:r w:rsidR="00C7097E" w:rsidRPr="006E73B3">
        <w:rPr>
          <w:rFonts w:eastAsia="PMingLiU"/>
          <w:i/>
          <w:lang w:eastAsia="en-US"/>
        </w:rPr>
        <w:t>Development Studies and Research Methods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lang w:eastAsia="en-US"/>
        </w:rPr>
        <w:tab/>
        <w:t>Oct. 2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 xml:space="preserve">teaching evaluation for Lorne Foster, School of Public Policy and Administration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GS/</w:t>
      </w:r>
      <w:r w:rsidRPr="006E73B3">
        <w:rPr>
          <w:rFonts w:eastAsia="PMingLiU"/>
          <w:bCs/>
        </w:rPr>
        <w:t>PPAL 6130.03 B Equity, Policy, Law &amp; Planning,</w:t>
      </w:r>
      <w:r w:rsidRPr="006E73B3">
        <w:rPr>
          <w:rFonts w:eastAsia="PMingLiU"/>
        </w:rPr>
        <w:t xml:space="preserve"> </w:t>
      </w:r>
      <w:r w:rsidR="00D80B15" w:rsidRPr="006E73B3">
        <w:rPr>
          <w:rFonts w:eastAsia="PMingLiU"/>
        </w:rPr>
        <w:t xml:space="preserve">Associate Prof., </w:t>
      </w:r>
      <w:r w:rsidRPr="006E73B3">
        <w:rPr>
          <w:rFonts w:eastAsia="PMingLiU"/>
        </w:rPr>
        <w:t>July 22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>teaching evaluation for Susan Driver, Atkinson School of Social Sciences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AK/SOCI 3780 6.0A Communications and Ideology, Sept. 29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>teaching evaluation for Patricia O’Riley, Atkinson School of Social Sciences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AK/SOSC 2100 6.0A Critical Studies in Race, E</w:t>
      </w:r>
      <w:r w:rsidR="0022116C">
        <w:rPr>
          <w:rFonts w:eastAsia="PMingLiU"/>
        </w:rPr>
        <w:t>th</w:t>
      </w:r>
      <w:r w:rsidRPr="006E73B3">
        <w:rPr>
          <w:rFonts w:eastAsia="PMingLiU"/>
        </w:rPr>
        <w:t>nicity, Indigeneity, Sept. 25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>teaching evaluation for Merle Jacobs, Atkinson School of Social Sciences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AK/SOCI 3490 6.0A Sociology of Health on May 22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teaching evaluation for Daniel Cohn, School of Public Policy and Administration, </w:t>
      </w:r>
      <w:r w:rsidRPr="006E73B3">
        <w:rPr>
          <w:rFonts w:eastAsia="PMingLiU"/>
        </w:rPr>
        <w:tab/>
        <w:t xml:space="preserve">AK/POLS 3762 3.0A Canada’s </w:t>
      </w:r>
      <w:proofErr w:type="spellStart"/>
      <w:r w:rsidRPr="006E73B3">
        <w:rPr>
          <w:rFonts w:eastAsia="PMingLiU"/>
        </w:rPr>
        <w:t>Labour</w:t>
      </w:r>
      <w:proofErr w:type="spellEnd"/>
      <w:r w:rsidRPr="006E73B3">
        <w:rPr>
          <w:rFonts w:eastAsia="PMingLiU"/>
        </w:rPr>
        <w:t xml:space="preserve"> Market on Sept. 26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teaching and professional evaluation for </w:t>
      </w:r>
      <w:proofErr w:type="spellStart"/>
      <w:r w:rsidRPr="006E73B3">
        <w:rPr>
          <w:rFonts w:eastAsia="PMingLiU"/>
        </w:rPr>
        <w:t>Toritani</w:t>
      </w:r>
      <w:proofErr w:type="spellEnd"/>
      <w:r w:rsidRPr="006E73B3">
        <w:rPr>
          <w:rFonts w:eastAsia="PMingLiU"/>
        </w:rPr>
        <w:t xml:space="preserve"> Kiyoko, Dept. of Languages, </w:t>
      </w:r>
      <w:r w:rsidRPr="006E73B3">
        <w:rPr>
          <w:rFonts w:eastAsia="PMingLiU"/>
        </w:rPr>
        <w:tab/>
        <w:t xml:space="preserve">Literatures &amp; Linguistics AS/JP 2700 6.0A Contemporary Japanese Culture and </w:t>
      </w:r>
      <w:r w:rsidRPr="006E73B3">
        <w:rPr>
          <w:rFonts w:eastAsia="PMingLiU"/>
        </w:rPr>
        <w:tab/>
        <w:t>Society, March 13, December 13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>teaching evaluation for Mona Oikawa, Atkinson School of Social Sciences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AK/SOSC 3360 6.0A Ethnic Communities in Canada, March 7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teaching evaluation for Ros Woodhouse, Atkinson School of Social Sciences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AK/POLS 4600 6.0 Research Seminar, Nov. 15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teaching evaluation for Xu </w:t>
      </w:r>
      <w:proofErr w:type="spellStart"/>
      <w:r w:rsidRPr="006E73B3">
        <w:rPr>
          <w:rFonts w:eastAsia="PMingLiU"/>
        </w:rPr>
        <w:t>Xueqing</w:t>
      </w:r>
      <w:proofErr w:type="spellEnd"/>
      <w:r w:rsidRPr="006E73B3">
        <w:rPr>
          <w:rFonts w:eastAsia="PMingLiU"/>
        </w:rPr>
        <w:t>, Dept. of Languages, Literatures</w:t>
      </w:r>
      <w:r w:rsidR="00BD083D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&amp; </w:t>
      </w:r>
      <w:r w:rsidR="00BD083D" w:rsidRPr="006E73B3">
        <w:rPr>
          <w:rFonts w:eastAsia="PMingLiU"/>
        </w:rPr>
        <w:tab/>
      </w:r>
      <w:r w:rsidRPr="006E73B3">
        <w:rPr>
          <w:rFonts w:eastAsia="PMingLiU"/>
        </w:rPr>
        <w:t>Linguistics, AS/CHIN 3710 6.0 Women Writers in Modern China (in</w:t>
      </w:r>
      <w:r w:rsidR="00BD083D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Chinese), </w:t>
      </w:r>
      <w:r w:rsidR="00BD083D" w:rsidRPr="006E73B3">
        <w:rPr>
          <w:rFonts w:eastAsia="PMingLiU"/>
        </w:rPr>
        <w:tab/>
      </w:r>
      <w:r w:rsidRPr="006E73B3">
        <w:rPr>
          <w:rFonts w:eastAsia="PMingLiU"/>
        </w:rPr>
        <w:t>March 13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teaching evaluation for Professor Livy Visano, Atkinson School of Social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Sciences AK/SOCI 3630 Crime and Delinquency, March 2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teaching evaluation for Professor Livy Visano, Atkinson School of Social </w:t>
      </w:r>
      <w:r w:rsidRPr="006E73B3">
        <w:rPr>
          <w:rFonts w:eastAsia="PMingLiU"/>
        </w:rPr>
        <w:tab/>
      </w:r>
    </w:p>
    <w:p w:rsidR="00971BB1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Sciences AS/SOSC 3381 6.0 Criminal Justice System, February 28</w:t>
      </w:r>
    </w:p>
    <w:p w:rsidR="00422DC7" w:rsidRPr="006E73B3" w:rsidRDefault="00422DC7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GRANT PROPOSAL EVALUATOR:</w:t>
      </w:r>
    </w:p>
    <w:p w:rsidR="007E66A8" w:rsidRPr="006E73B3" w:rsidRDefault="007E66A8" w:rsidP="00C7097E">
      <w:pPr>
        <w:rPr>
          <w:rFonts w:eastAsia="PMingLiU"/>
        </w:rPr>
      </w:pPr>
    </w:p>
    <w:p w:rsidR="007E66A8" w:rsidRPr="006E73B3" w:rsidRDefault="007E66A8" w:rsidP="00C7097E">
      <w:pPr>
        <w:rPr>
          <w:rFonts w:eastAsia="PMingLiU"/>
        </w:rPr>
      </w:pPr>
      <w:r w:rsidRPr="006E73B3">
        <w:rPr>
          <w:rFonts w:eastAsia="PMingLiU"/>
        </w:rPr>
        <w:t xml:space="preserve">2018-19 grant proposal evaluator for OGS applications, Graduate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in Social</w:t>
      </w:r>
    </w:p>
    <w:p w:rsidR="00C7097E" w:rsidRPr="006E73B3" w:rsidRDefault="007E66A8" w:rsidP="00C7097E">
      <w:pPr>
        <w:rPr>
          <w:rFonts w:eastAsia="PMingLiU"/>
        </w:rPr>
      </w:pPr>
      <w:r w:rsidRPr="006E73B3">
        <w:rPr>
          <w:rFonts w:eastAsia="PMingLiU"/>
        </w:rPr>
        <w:tab/>
        <w:t>and Political Thought, Oct. (Nick Poole)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2008-09 grant proposal evaluator for OGS applications, Graduate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in Social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              and Political Thought, Oct.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TRAVEL GRANTS</w:t>
      </w:r>
      <w:r w:rsidR="007C793C" w:rsidRPr="006E73B3">
        <w:rPr>
          <w:rFonts w:eastAsia="PMingLiU"/>
        </w:rPr>
        <w:t xml:space="preserve"> AWARDED</w:t>
      </w:r>
      <w:r w:rsidRPr="006E73B3">
        <w:rPr>
          <w:rFonts w:eastAsia="PMingLiU"/>
        </w:rPr>
        <w:t>:</w:t>
      </w:r>
    </w:p>
    <w:p w:rsidR="00C7097E" w:rsidRPr="006E73B3" w:rsidRDefault="00C7097E" w:rsidP="00C7097E">
      <w:pPr>
        <w:rPr>
          <w:rFonts w:eastAsia="PMingLiU"/>
        </w:rPr>
      </w:pPr>
    </w:p>
    <w:p w:rsidR="00557E43" w:rsidRPr="006E73B3" w:rsidRDefault="00557E43" w:rsidP="004E6DDA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>YUFA Travel Grant Fund, The 32</w:t>
      </w:r>
      <w:r w:rsidRPr="006E73B3">
        <w:rPr>
          <w:rFonts w:eastAsia="PMingLiU"/>
          <w:vertAlign w:val="superscript"/>
        </w:rPr>
        <w:t>nd</w:t>
      </w:r>
      <w:r w:rsidRPr="006E73B3">
        <w:rPr>
          <w:rFonts w:eastAsia="PMingLiU"/>
        </w:rPr>
        <w:t xml:space="preserve"> Japan Studies Association of Canada Annual</w:t>
      </w:r>
    </w:p>
    <w:p w:rsidR="00557E43" w:rsidRPr="006E73B3" w:rsidRDefault="00557E43" w:rsidP="004E6DDA">
      <w:pPr>
        <w:rPr>
          <w:rFonts w:eastAsia="PMingLiU"/>
        </w:rPr>
      </w:pPr>
      <w:r w:rsidRPr="006E73B3">
        <w:rPr>
          <w:rFonts w:eastAsia="PMingLiU"/>
        </w:rPr>
        <w:tab/>
        <w:t xml:space="preserve">Conference, </w:t>
      </w:r>
      <w:r w:rsidR="007A789D" w:rsidRPr="006E73B3">
        <w:rPr>
          <w:rFonts w:eastAsia="PMingLiU"/>
        </w:rPr>
        <w:t xml:space="preserve">JSAC 32nd Annual Conference: Japan and the </w:t>
      </w:r>
      <w:r w:rsidR="007A789D" w:rsidRPr="006E73B3">
        <w:rPr>
          <w:rFonts w:eastAsia="PMingLiU"/>
        </w:rPr>
        <w:tab/>
        <w:t xml:space="preserve">Environment: Lessons </w:t>
      </w:r>
      <w:r w:rsidR="007A789D" w:rsidRPr="006E73B3">
        <w:rPr>
          <w:rFonts w:eastAsia="PMingLiU"/>
        </w:rPr>
        <w:tab/>
        <w:t xml:space="preserve">for the World, hosted by Departments of History and Geography and the </w:t>
      </w:r>
      <w:r w:rsidR="007A789D" w:rsidRPr="006E73B3">
        <w:rPr>
          <w:rFonts w:eastAsia="PMingLiU"/>
        </w:rPr>
        <w:tab/>
        <w:t>Environment, Mount Allison University,</w:t>
      </w:r>
      <w:r w:rsidR="007A789D" w:rsidRPr="006E73B3">
        <w:rPr>
          <w:rFonts w:eastAsia="Yu Mincho" w:hint="eastAsia"/>
        </w:rPr>
        <w:t xml:space="preserve"> </w:t>
      </w:r>
      <w:r w:rsidR="007A789D" w:rsidRPr="006E73B3">
        <w:rPr>
          <w:rFonts w:eastAsia="Yu Mincho"/>
        </w:rPr>
        <w:t xml:space="preserve">Sackville New Brunswick, </w:t>
      </w:r>
      <w:r w:rsidR="007A789D" w:rsidRPr="006E73B3">
        <w:rPr>
          <w:rFonts w:eastAsia="PMingLiU"/>
        </w:rPr>
        <w:t xml:space="preserve">October 3-6, </w:t>
      </w:r>
      <w:r w:rsidR="007A789D" w:rsidRPr="006E73B3">
        <w:rPr>
          <w:rFonts w:eastAsia="PMingLiU"/>
        </w:rPr>
        <w:tab/>
      </w:r>
      <w:r w:rsidR="007A789D" w:rsidRPr="006E73B3">
        <w:rPr>
          <w:rFonts w:eastAsia="Yu Mincho"/>
        </w:rPr>
        <w:t>“</w:t>
      </w:r>
      <w:r w:rsidRPr="006E73B3">
        <w:rPr>
          <w:rFonts w:eastAsia="PMingLiU"/>
        </w:rPr>
        <w:t>Dōgen’s</w:t>
      </w:r>
      <w:r w:rsidR="007A789D" w:rsidRPr="006E73B3">
        <w:rPr>
          <w:rFonts w:eastAsia="PMingLiU"/>
        </w:rPr>
        <w:t xml:space="preserve"> </w:t>
      </w:r>
      <w:proofErr w:type="spellStart"/>
      <w:r w:rsidRPr="006E73B3">
        <w:rPr>
          <w:rFonts w:eastAsia="PMingLiU"/>
        </w:rPr>
        <w:t>Jinzu</w:t>
      </w:r>
      <w:proofErr w:type="spellEnd"/>
      <w:r w:rsidRPr="006E73B3">
        <w:rPr>
          <w:rFonts w:eastAsia="PMingLiU" w:hint="eastAsia"/>
        </w:rPr>
        <w:t xml:space="preserve"> </w:t>
      </w:r>
      <w:r w:rsidRPr="006E73B3">
        <w:rPr>
          <w:rFonts w:eastAsia="PMingLiU" w:hint="eastAsia"/>
        </w:rPr>
        <w:t>神通</w:t>
      </w:r>
      <w:r w:rsidR="00BE6508" w:rsidRPr="006E73B3">
        <w:rPr>
          <w:rFonts w:eastAsia="PMingLiU"/>
        </w:rPr>
        <w:t>” awarded Oct</w:t>
      </w:r>
      <w:r w:rsidR="005B64C8" w:rsidRPr="006E73B3">
        <w:rPr>
          <w:rFonts w:eastAsia="PMingLiU"/>
        </w:rPr>
        <w:t>.</w:t>
      </w:r>
    </w:p>
    <w:p w:rsidR="004E6DDA" w:rsidRPr="006E73B3" w:rsidRDefault="004E6DDA" w:rsidP="004E6DDA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>YUFA Travel Grant Fund,</w:t>
      </w:r>
      <w:r w:rsidR="00EB596E" w:rsidRPr="006E73B3">
        <w:rPr>
          <w:rFonts w:eastAsia="PMingLiU"/>
        </w:rPr>
        <w:t xml:space="preserve"> </w:t>
      </w:r>
      <w:proofErr w:type="gramStart"/>
      <w:r w:rsidRPr="006E73B3">
        <w:rPr>
          <w:rFonts w:eastAsia="PMingLiU"/>
        </w:rPr>
        <w:t>The</w:t>
      </w:r>
      <w:proofErr w:type="gramEnd"/>
      <w:r w:rsidR="00EB596E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31st Japan Studies Association of Canada Annual </w:t>
      </w:r>
      <w:r w:rsidRPr="006E73B3">
        <w:rPr>
          <w:rFonts w:eastAsia="PMingLiU"/>
        </w:rPr>
        <w:tab/>
        <w:t xml:space="preserve">Conference “Japan’s World / The World’s Japan: Images, Perceptions and </w:t>
      </w:r>
      <w:r w:rsidRPr="006E73B3">
        <w:rPr>
          <w:rFonts w:eastAsia="PMingLiU"/>
        </w:rPr>
        <w:tab/>
        <w:t xml:space="preserve">Reactions” Hosted by Prince Takamado Japan Centre for Teaching and Research </w:t>
      </w:r>
      <w:r w:rsidRPr="006E73B3">
        <w:rPr>
          <w:rFonts w:eastAsia="PMingLiU"/>
        </w:rPr>
        <w:tab/>
        <w:t>at the University of Alberta in collaboration with the University of Calgary,</w:t>
      </w:r>
      <w:r w:rsidR="007A789D" w:rsidRPr="006E73B3">
        <w:rPr>
          <w:rFonts w:eastAsia="PMingLiU"/>
        </w:rPr>
        <w:t xml:space="preserve"> </w:t>
      </w:r>
      <w:r w:rsidR="007A789D" w:rsidRPr="006E73B3">
        <w:rPr>
          <w:rFonts w:eastAsia="PMingLiU"/>
        </w:rPr>
        <w:tab/>
      </w:r>
      <w:r w:rsidRPr="006E73B3">
        <w:rPr>
          <w:rFonts w:eastAsia="PMingLiU"/>
        </w:rPr>
        <w:t xml:space="preserve">October </w:t>
      </w:r>
      <w:r w:rsidR="007A789D" w:rsidRPr="006E73B3">
        <w:rPr>
          <w:rFonts w:eastAsia="PMingLiU"/>
        </w:rPr>
        <w:t xml:space="preserve">11-14, </w:t>
      </w:r>
      <w:r w:rsidR="004964F5" w:rsidRPr="006E73B3">
        <w:rPr>
          <w:rFonts w:eastAsia="PMingLiU"/>
        </w:rPr>
        <w:t xml:space="preserve">2018 </w:t>
      </w:r>
      <w:r w:rsidRPr="006E73B3">
        <w:rPr>
          <w:rFonts w:eastAsia="PMingLiU"/>
        </w:rPr>
        <w:t>Edmonton, Alberta</w:t>
      </w:r>
      <w:r w:rsidR="007A789D" w:rsidRPr="006E73B3">
        <w:rPr>
          <w:rFonts w:eastAsia="PMingLiU"/>
        </w:rPr>
        <w:t xml:space="preserve"> </w:t>
      </w:r>
      <w:r w:rsidRPr="006E73B3">
        <w:rPr>
          <w:rFonts w:eastAsia="PMingLiU"/>
        </w:rPr>
        <w:t>“Japan-West Interculture: Kuki,</w:t>
      </w:r>
      <w:r w:rsidR="007A789D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Watsuji, </w:t>
      </w:r>
      <w:r w:rsidR="007A789D" w:rsidRPr="006E73B3">
        <w:rPr>
          <w:rFonts w:eastAsia="PMingLiU"/>
        </w:rPr>
        <w:tab/>
      </w:r>
      <w:r w:rsidRPr="006E73B3">
        <w:rPr>
          <w:rFonts w:eastAsia="PMingLiU"/>
        </w:rPr>
        <w:t>Heidegger, Marcuse, An Imaginary Dialogue”</w:t>
      </w:r>
      <w:r w:rsidR="00BE6508" w:rsidRPr="006E73B3">
        <w:rPr>
          <w:rFonts w:eastAsia="PMingLiU"/>
        </w:rPr>
        <w:t xml:space="preserve"> awarded March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Atkinson Dean’s Fund for Visiting Lecturer “Zhuangzi and Merleau-Ponty,</w:t>
      </w:r>
      <w:r w:rsidRPr="006E73B3">
        <w:rPr>
          <w:rFonts w:eastAsia="PMingLiU"/>
        </w:rPr>
        <w:tab/>
        <w:t xml:space="preserve">Foreign Literature Studies Institute, Beijing Foreign Studies University; “Xiong </w:t>
      </w:r>
      <w:r w:rsidRPr="006E73B3">
        <w:rPr>
          <w:rFonts w:eastAsia="PMingLiU"/>
        </w:rPr>
        <w:tab/>
        <w:t>Wei and Heidegger,” Institute of Foreign Philosophy, Beijing University, China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2005</w:t>
      </w:r>
      <w:r w:rsidRPr="006E73B3">
        <w:rPr>
          <w:rFonts w:eastAsia="PMingLiU"/>
          <w:szCs w:val="20"/>
          <w:lang w:eastAsia="en-US"/>
        </w:rPr>
        <w:tab/>
        <w:t>SSHRC Grant in Aid of Travel to International Conference at East China Normal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ab/>
        <w:t>University, Shanghai, China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2005</w:t>
      </w:r>
      <w:r w:rsidRPr="006E73B3">
        <w:rPr>
          <w:rFonts w:eastAsia="PMingLiU"/>
          <w:szCs w:val="20"/>
          <w:lang w:eastAsia="en-US"/>
        </w:rPr>
        <w:tab/>
        <w:t xml:space="preserve">Atkinson Travel Grant for Ontology and Hermeneutics Conference at East </w:t>
      </w:r>
      <w:r w:rsidRPr="006E73B3">
        <w:rPr>
          <w:rFonts w:eastAsia="PMingLiU"/>
          <w:szCs w:val="20"/>
          <w:lang w:eastAsia="en-US"/>
        </w:rPr>
        <w:tab/>
        <w:t>China Normal University, Shanghai, China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2004</w:t>
      </w:r>
      <w:r w:rsidRPr="006E73B3">
        <w:rPr>
          <w:rFonts w:eastAsia="PMingLiU"/>
          <w:szCs w:val="20"/>
          <w:lang w:eastAsia="en-US"/>
        </w:rPr>
        <w:tab/>
        <w:t>SSHRC Ad Hoc Travel Grant for American Philosophical Association, Boston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2004</w:t>
      </w:r>
      <w:r w:rsidRPr="006E73B3">
        <w:rPr>
          <w:rFonts w:eastAsia="PMingLiU"/>
          <w:szCs w:val="20"/>
          <w:lang w:eastAsia="en-US"/>
        </w:rPr>
        <w:tab/>
        <w:t xml:space="preserve">Atkinson Travel Grant for Rorty and Chinese Philosophy Conference, Shanghai, </w:t>
      </w:r>
      <w:r w:rsidRPr="006E73B3">
        <w:rPr>
          <w:rFonts w:eastAsia="PMingLiU"/>
          <w:szCs w:val="20"/>
          <w:lang w:eastAsia="en-US"/>
        </w:rPr>
        <w:tab/>
        <w:t>East China Normal University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2004</w:t>
      </w:r>
      <w:r w:rsidRPr="006E73B3">
        <w:rPr>
          <w:rFonts w:eastAsia="PMingLiU"/>
          <w:szCs w:val="20"/>
          <w:lang w:eastAsia="en-US"/>
        </w:rPr>
        <w:tab/>
        <w:t>CUPE Travel Grant for Midwest Political Science Association, Chicago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2002</w:t>
      </w:r>
      <w:r w:rsidRPr="006E73B3">
        <w:rPr>
          <w:rFonts w:eastAsia="PMingLiU"/>
          <w:szCs w:val="20"/>
          <w:lang w:eastAsia="en-US"/>
        </w:rPr>
        <w:tab/>
        <w:t xml:space="preserve">CUPE Travel Grant for Hermeneutics Society, Anhui Normal University, Wuhu, </w:t>
      </w:r>
      <w:r w:rsidRPr="006E73B3">
        <w:rPr>
          <w:rFonts w:eastAsia="PMingLiU"/>
          <w:szCs w:val="20"/>
          <w:lang w:eastAsia="en-US"/>
        </w:rPr>
        <w:tab/>
        <w:t>Anhui Province and East China Normal University, Shanghai, China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2001</w:t>
      </w:r>
      <w:r w:rsidRPr="006E73B3">
        <w:rPr>
          <w:rFonts w:eastAsia="PMingLiU"/>
          <w:szCs w:val="20"/>
          <w:lang w:eastAsia="en-US"/>
        </w:rPr>
        <w:tab/>
        <w:t xml:space="preserve">CUPE Travel Grant for International Society for Chinese Philosophy, Beijing, </w:t>
      </w:r>
      <w:r w:rsidRPr="006E73B3">
        <w:rPr>
          <w:rFonts w:eastAsia="PMingLiU"/>
          <w:szCs w:val="20"/>
          <w:lang w:eastAsia="en-US"/>
        </w:rPr>
        <w:tab/>
        <w:t>China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2001</w:t>
      </w:r>
      <w:r w:rsidRPr="006E73B3">
        <w:rPr>
          <w:rFonts w:eastAsia="PMingLiU"/>
          <w:szCs w:val="20"/>
          <w:lang w:eastAsia="en-US"/>
        </w:rPr>
        <w:tab/>
        <w:t>CUPE Travel Grant for IAPL Spelman College, Atlanta</w:t>
      </w:r>
    </w:p>
    <w:p w:rsidR="00776E5A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2000</w:t>
      </w:r>
      <w:r w:rsidRPr="006E73B3">
        <w:rPr>
          <w:rFonts w:eastAsia="PMingLiU"/>
        </w:rPr>
        <w:tab/>
        <w:t>CUPE Travel Grant for IAPL SUNY Stony Brook</w:t>
      </w:r>
    </w:p>
    <w:p w:rsidR="00890368" w:rsidRPr="006E73B3" w:rsidRDefault="00890368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INTERNAL RESEARCH GRANT:</w:t>
      </w:r>
    </w:p>
    <w:p w:rsidR="00C7097E" w:rsidRPr="006E73B3" w:rsidRDefault="00C7097E" w:rsidP="00C7097E">
      <w:pPr>
        <w:rPr>
          <w:rFonts w:eastAsia="PMingLiU"/>
        </w:rPr>
      </w:pPr>
    </w:p>
    <w:p w:rsidR="0088508F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>Atkinson Faculty of Liberal &amp; Professional Studies, Start-up grant, $5000</w:t>
      </w:r>
    </w:p>
    <w:p w:rsidR="006A2F70" w:rsidRPr="006E73B3" w:rsidRDefault="006A2F70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CONFERENCE ADVISORY BOARD AND REVIEW COMMITTEE: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>Member, Japan Studies Association of Canada, Referee for Papers Submitted and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for publication of conference proceedings</w:t>
      </w:r>
    </w:p>
    <w:p w:rsidR="00FA7F2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Member, International Conference on Asian Comics, Animation and Gaming </w:t>
      </w:r>
      <w:r w:rsidRPr="006E73B3">
        <w:rPr>
          <w:rFonts w:eastAsia="PMingLiU"/>
        </w:rPr>
        <w:tab/>
        <w:t>(ACAG), Referee for Papers Submitted</w:t>
      </w:r>
    </w:p>
    <w:p w:rsidR="00CD0309" w:rsidRPr="006E73B3" w:rsidRDefault="00CD0309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CONFERENCE ORGANIZER AND ACADEMIC ADVISOR: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“Japan and Its Eventuality: Pushing the Envelope Further,” </w:t>
      </w:r>
      <w:r w:rsidRPr="006E73B3">
        <w:rPr>
          <w:rFonts w:eastAsia="PMingLiU"/>
          <w:i/>
        </w:rPr>
        <w:t>20</w:t>
      </w:r>
      <w:r w:rsidRPr="006E73B3">
        <w:rPr>
          <w:rFonts w:eastAsia="PMingLiU"/>
          <w:i/>
          <w:vertAlign w:val="superscript"/>
        </w:rPr>
        <w:t xml:space="preserve">th </w:t>
      </w:r>
      <w:r w:rsidRPr="006E73B3">
        <w:rPr>
          <w:rFonts w:eastAsia="PMingLiU"/>
          <w:i/>
        </w:rPr>
        <w:t>International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>Conference, Japanese Studies Association of Canada</w:t>
      </w:r>
      <w:r w:rsidRPr="006E73B3">
        <w:rPr>
          <w:rFonts w:eastAsia="PMingLiU"/>
        </w:rPr>
        <w:t xml:space="preserve">, York University,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Aug. 16-19</w:t>
      </w:r>
    </w:p>
    <w:p w:rsidR="004E6DDA" w:rsidRPr="006E73B3" w:rsidRDefault="004E6DDA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CONFERENCE CO-CHAIR AND ORGANIZER: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  <w:sz w:val="20"/>
          <w:szCs w:val="20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International Conference on Ontology and Hermeneutics</w:t>
      </w:r>
      <w:r w:rsidRPr="006E73B3">
        <w:rPr>
          <w:rFonts w:eastAsia="PMingLiU"/>
        </w:rPr>
        <w:t xml:space="preserve">, East China Normal </w:t>
      </w:r>
      <w:r w:rsidRPr="006E73B3">
        <w:rPr>
          <w:rFonts w:eastAsia="PMingLiU"/>
        </w:rPr>
        <w:tab/>
        <w:t xml:space="preserve">University </w:t>
      </w:r>
      <w:r w:rsidRPr="006E73B3">
        <w:rPr>
          <w:rFonts w:eastAsia="PMingLiU"/>
          <w:sz w:val="20"/>
          <w:szCs w:val="20"/>
        </w:rPr>
        <w:t>華東師范大學</w:t>
      </w:r>
      <w:r w:rsidRPr="006E73B3">
        <w:rPr>
          <w:rFonts w:eastAsia="PMingLiU"/>
        </w:rPr>
        <w:t xml:space="preserve"> Shanghai </w:t>
      </w:r>
      <w:r w:rsidRPr="006E73B3">
        <w:rPr>
          <w:rFonts w:eastAsia="PMingLiU"/>
          <w:sz w:val="20"/>
          <w:szCs w:val="20"/>
        </w:rPr>
        <w:t>上海</w:t>
      </w:r>
      <w:r w:rsidRPr="006E73B3">
        <w:rPr>
          <w:rFonts w:eastAsia="PMingLiU"/>
        </w:rPr>
        <w:t xml:space="preserve"> Aug. 4-8. Coordinated the speakers from </w:t>
      </w:r>
      <w:r w:rsidRPr="006E73B3">
        <w:rPr>
          <w:rFonts w:eastAsia="PMingLiU"/>
        </w:rPr>
        <w:tab/>
        <w:t xml:space="preserve">North America; Pan </w:t>
      </w:r>
      <w:proofErr w:type="spellStart"/>
      <w:r w:rsidRPr="006E73B3">
        <w:rPr>
          <w:rFonts w:eastAsia="PMingLiU"/>
        </w:rPr>
        <w:t>Derong</w:t>
      </w:r>
      <w:proofErr w:type="spellEnd"/>
      <w:r w:rsidRPr="006E73B3">
        <w:rPr>
          <w:rFonts w:eastAsia="PMingLiU"/>
        </w:rPr>
        <w:t xml:space="preserve"> </w:t>
      </w:r>
      <w:r w:rsidRPr="006E73B3">
        <w:rPr>
          <w:rFonts w:eastAsia="PMingLiU"/>
          <w:sz w:val="20"/>
          <w:szCs w:val="20"/>
        </w:rPr>
        <w:t>潘德榮</w:t>
      </w:r>
      <w:r w:rsidR="00D1161F" w:rsidRPr="006E73B3">
        <w:rPr>
          <w:rFonts w:eastAsia="PMingLiU"/>
        </w:rPr>
        <w:t xml:space="preserve">, Chair of </w:t>
      </w:r>
      <w:r w:rsidRPr="006E73B3">
        <w:rPr>
          <w:rFonts w:eastAsia="PMingLiU"/>
        </w:rPr>
        <w:t xml:space="preserve">Philosophy, </w:t>
      </w:r>
      <w:r w:rsidRPr="006E73B3">
        <w:rPr>
          <w:rFonts w:eastAsia="PMingLiU"/>
          <w:sz w:val="20"/>
          <w:szCs w:val="20"/>
        </w:rPr>
        <w:t>哲學系系主任華東師范</w:t>
      </w:r>
    </w:p>
    <w:p w:rsidR="009640E4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sz w:val="20"/>
          <w:szCs w:val="20"/>
        </w:rPr>
        <w:t>大學</w:t>
      </w:r>
      <w:r w:rsidRPr="006E73B3">
        <w:rPr>
          <w:rFonts w:eastAsia="PMingLiU"/>
          <w:sz w:val="20"/>
          <w:szCs w:val="20"/>
        </w:rPr>
        <w:t xml:space="preserve"> </w:t>
      </w:r>
      <w:r w:rsidRPr="006E73B3">
        <w:rPr>
          <w:rFonts w:eastAsia="PMingLiU"/>
        </w:rPr>
        <w:t xml:space="preserve">East China Normal University, coordinated the  speakers from China, </w:t>
      </w:r>
      <w:r w:rsidRPr="006E73B3">
        <w:rPr>
          <w:rFonts w:eastAsia="PMingLiU"/>
        </w:rPr>
        <w:tab/>
        <w:t>cel</w:t>
      </w:r>
      <w:r w:rsidRPr="006E73B3">
        <w:rPr>
          <w:rFonts w:eastAsia="PMingLiU"/>
        </w:rPr>
        <w:t>e</w:t>
      </w:r>
      <w:r w:rsidRPr="006E73B3">
        <w:rPr>
          <w:rFonts w:eastAsia="PMingLiU"/>
        </w:rPr>
        <w:t>brating the 70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Birthday of Cheng </w:t>
      </w:r>
      <w:proofErr w:type="spellStart"/>
      <w:r w:rsidRPr="006E73B3">
        <w:rPr>
          <w:rFonts w:eastAsia="PMingLiU"/>
        </w:rPr>
        <w:t>Chungying</w:t>
      </w:r>
      <w:proofErr w:type="spellEnd"/>
      <w:r w:rsidRPr="006E73B3">
        <w:rPr>
          <w:rFonts w:eastAsia="PMingLiU"/>
        </w:rPr>
        <w:t xml:space="preserve"> </w:t>
      </w:r>
      <w:r w:rsidRPr="006E73B3">
        <w:rPr>
          <w:rFonts w:eastAsia="PMingLiU"/>
          <w:sz w:val="20"/>
        </w:rPr>
        <w:t>成中英</w:t>
      </w:r>
      <w:r w:rsidRPr="006E73B3">
        <w:rPr>
          <w:rFonts w:eastAsia="PMingLiU"/>
        </w:rPr>
        <w:t xml:space="preserve">, founder of the </w:t>
      </w:r>
      <w:r w:rsidRPr="006E73B3">
        <w:rPr>
          <w:rFonts w:eastAsia="PMingLiU"/>
        </w:rPr>
        <w:tab/>
        <w:t xml:space="preserve">International Society for Chinese Philosophy </w:t>
      </w:r>
      <w:r w:rsidRPr="006E73B3">
        <w:rPr>
          <w:rFonts w:eastAsia="PMingLiU"/>
          <w:sz w:val="20"/>
          <w:szCs w:val="20"/>
        </w:rPr>
        <w:t>國際中國哲學會</w:t>
      </w:r>
      <w:r w:rsidRPr="006E73B3">
        <w:rPr>
          <w:rFonts w:eastAsia="PMingLiU"/>
        </w:rPr>
        <w:t xml:space="preserve"> and founder of the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Journal of Chinese Philosophy</w:t>
      </w:r>
      <w:r w:rsidR="002657BE" w:rsidRPr="006E73B3">
        <w:rPr>
          <w:rFonts w:eastAsia="PMingLiU"/>
        </w:rPr>
        <w:t xml:space="preserve"> published by </w:t>
      </w:r>
      <w:r w:rsidR="00DF0C70" w:rsidRPr="006E73B3">
        <w:rPr>
          <w:rFonts w:eastAsia="PMingLiU"/>
        </w:rPr>
        <w:t>Blackwell</w:t>
      </w:r>
    </w:p>
    <w:p w:rsidR="00672967" w:rsidRPr="006E73B3" w:rsidRDefault="00672967" w:rsidP="00C7097E">
      <w:pPr>
        <w:autoSpaceDE w:val="0"/>
        <w:autoSpaceDN w:val="0"/>
        <w:adjustRightInd w:val="0"/>
        <w:rPr>
          <w:rFonts w:eastAsia="PMingLiU"/>
        </w:rPr>
      </w:pP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1570BD">
        <w:rPr>
          <w:rFonts w:eastAsia="PMingLiU"/>
          <w:highlight w:val="yellow"/>
        </w:rPr>
        <w:t>PROFESSIONAL MEMBERSHIPS:</w:t>
      </w:r>
      <w:r w:rsidRPr="006E73B3">
        <w:rPr>
          <w:rFonts w:eastAsia="PMingLiU"/>
        </w:rPr>
        <w:tab/>
      </w:r>
    </w:p>
    <w:p w:rsidR="00C7097E" w:rsidRDefault="00C7097E" w:rsidP="00C7097E">
      <w:pPr>
        <w:rPr>
          <w:rFonts w:eastAsia="PMingLiU"/>
        </w:rPr>
      </w:pPr>
    </w:p>
    <w:p w:rsidR="001570BD" w:rsidRPr="001570BD" w:rsidRDefault="001570BD" w:rsidP="00C7097E">
      <w:pPr>
        <w:rPr>
          <w:rFonts w:eastAsia="PMingLiU"/>
          <w:highlight w:val="yellow"/>
        </w:rPr>
      </w:pPr>
      <w:r w:rsidRPr="001570BD">
        <w:rPr>
          <w:rFonts w:eastAsia="PMingLiU"/>
          <w:highlight w:val="yellow"/>
        </w:rPr>
        <w:t>2023-2024</w:t>
      </w:r>
      <w:r w:rsidRPr="001570BD">
        <w:rPr>
          <w:rFonts w:eastAsia="PMingLiU"/>
          <w:highlight w:val="yellow"/>
        </w:rPr>
        <w:tab/>
        <w:t>Heidegger Circle</w:t>
      </w:r>
    </w:p>
    <w:p w:rsidR="001570BD" w:rsidRPr="001570BD" w:rsidRDefault="001570BD" w:rsidP="00C7097E">
      <w:pPr>
        <w:rPr>
          <w:rFonts w:eastAsia="PMingLiU"/>
          <w:highlight w:val="yellow"/>
        </w:rPr>
      </w:pPr>
      <w:r w:rsidRPr="001570BD">
        <w:rPr>
          <w:rFonts w:eastAsia="PMingLiU"/>
          <w:highlight w:val="yellow"/>
        </w:rPr>
        <w:t>2023-2024</w:t>
      </w:r>
      <w:r w:rsidRPr="001570BD">
        <w:rPr>
          <w:rFonts w:eastAsia="PMingLiU"/>
          <w:highlight w:val="yellow"/>
        </w:rPr>
        <w:tab/>
      </w:r>
      <w:r w:rsidR="00974A91" w:rsidRPr="00974A91">
        <w:rPr>
          <w:rFonts w:eastAsia="PMingLiU"/>
          <w:highlight w:val="yellow"/>
        </w:rPr>
        <w:t>Society for Phenomenology and Existential Philosophy</w:t>
      </w:r>
    </w:p>
    <w:p w:rsidR="00DB5887" w:rsidRDefault="00DB5887" w:rsidP="00C7097E">
      <w:pPr>
        <w:rPr>
          <w:rFonts w:eastAsia="PMingLiU"/>
        </w:rPr>
      </w:pPr>
      <w:r w:rsidRPr="001570BD">
        <w:rPr>
          <w:rFonts w:eastAsia="PMingLiU"/>
          <w:highlight w:val="yellow"/>
        </w:rPr>
        <w:t>2023-2024</w:t>
      </w:r>
      <w:r w:rsidRPr="001570BD">
        <w:rPr>
          <w:rFonts w:eastAsia="PMingLiU"/>
          <w:highlight w:val="yellow"/>
        </w:rPr>
        <w:tab/>
        <w:t>Association of Chinese Philosophers in America</w:t>
      </w:r>
    </w:p>
    <w:p w:rsidR="00DB5887" w:rsidRPr="006E73B3" w:rsidRDefault="00DB5887" w:rsidP="00C7097E">
      <w:pPr>
        <w:rPr>
          <w:rFonts w:eastAsia="PMingLiU"/>
        </w:rPr>
      </w:pPr>
      <w:r w:rsidRPr="006E73B3">
        <w:rPr>
          <w:rFonts w:eastAsia="PMingLiU"/>
        </w:rPr>
        <w:t>2000-20</w:t>
      </w:r>
      <w:r>
        <w:rPr>
          <w:rFonts w:eastAsia="PMingLiU"/>
        </w:rPr>
        <w:t>23</w:t>
      </w:r>
      <w:r w:rsidRPr="006E73B3">
        <w:rPr>
          <w:rFonts w:eastAsia="PMingLiU"/>
        </w:rPr>
        <w:tab/>
        <w:t>Association of Chinese Philosophers in America</w:t>
      </w:r>
    </w:p>
    <w:p w:rsidR="00BF76FE" w:rsidRPr="006E73B3" w:rsidRDefault="00BF76FE" w:rsidP="00C7097E">
      <w:pPr>
        <w:rPr>
          <w:rFonts w:eastAsia="PMingLiU"/>
        </w:rPr>
      </w:pPr>
      <w:r w:rsidRPr="006E73B3">
        <w:rPr>
          <w:rFonts w:eastAsia="PMingLiU"/>
        </w:rPr>
        <w:t>2022-2023</w:t>
      </w:r>
      <w:r w:rsidRPr="006E73B3">
        <w:rPr>
          <w:rFonts w:eastAsia="PMingLiU"/>
        </w:rPr>
        <w:tab/>
        <w:t>Canadian Sociological Association</w:t>
      </w:r>
    </w:p>
    <w:p w:rsidR="00D1161F" w:rsidRPr="006E73B3" w:rsidRDefault="00BF76FE" w:rsidP="00C7097E">
      <w:pPr>
        <w:rPr>
          <w:rFonts w:eastAsia="PMingLiU"/>
        </w:rPr>
      </w:pPr>
      <w:r w:rsidRPr="006E73B3">
        <w:rPr>
          <w:rFonts w:eastAsia="PMingLiU"/>
        </w:rPr>
        <w:t>2022-2023</w:t>
      </w:r>
      <w:r w:rsidRPr="006E73B3">
        <w:rPr>
          <w:rFonts w:eastAsia="PMingLiU"/>
        </w:rPr>
        <w:tab/>
        <w:t>Congress of the Social Sciences and Humanities</w:t>
      </w:r>
    </w:p>
    <w:p w:rsidR="00BF76FE" w:rsidRPr="006E73B3" w:rsidRDefault="00BF76FE" w:rsidP="00C7097E">
      <w:pPr>
        <w:rPr>
          <w:rFonts w:eastAsia="PMingLiU"/>
        </w:rPr>
      </w:pPr>
      <w:r w:rsidRPr="006E73B3">
        <w:rPr>
          <w:rFonts w:eastAsia="PMingLiU"/>
        </w:rPr>
        <w:t>1999-202</w:t>
      </w:r>
      <w:r w:rsidR="00DB5887">
        <w:rPr>
          <w:rFonts w:eastAsia="PMingLiU"/>
        </w:rPr>
        <w:t>3</w:t>
      </w:r>
      <w:r w:rsidRPr="006E73B3">
        <w:rPr>
          <w:rFonts w:eastAsia="PMingLiU"/>
        </w:rPr>
        <w:tab/>
        <w:t>Japan Studies Association of Canada</w:t>
      </w:r>
    </w:p>
    <w:p w:rsidR="003E4D34" w:rsidRPr="006E73B3" w:rsidRDefault="003E4D34" w:rsidP="00C7097E">
      <w:pPr>
        <w:rPr>
          <w:rFonts w:eastAsia="PMingLiU"/>
        </w:rPr>
      </w:pPr>
      <w:r w:rsidRPr="006E73B3">
        <w:rPr>
          <w:rFonts w:eastAsia="PMingLiU"/>
        </w:rPr>
        <w:t>2019-2020</w:t>
      </w:r>
      <w:r w:rsidRPr="006E73B3">
        <w:rPr>
          <w:rFonts w:eastAsia="PMingLiU"/>
        </w:rPr>
        <w:tab/>
        <w:t>Society for Phenomenology and Existential Philosophy</w:t>
      </w:r>
    </w:p>
    <w:p w:rsidR="00C83763" w:rsidRPr="006E73B3" w:rsidRDefault="00C83763" w:rsidP="00C7097E">
      <w:pPr>
        <w:rPr>
          <w:rFonts w:eastAsia="PMingLiU"/>
        </w:rPr>
      </w:pPr>
      <w:r w:rsidRPr="006E73B3">
        <w:rPr>
          <w:rFonts w:eastAsia="PMingLiU"/>
        </w:rPr>
        <w:t>2002-06, 20</w:t>
      </w:r>
      <w:r w:rsidRPr="006E73B3">
        <w:rPr>
          <w:rFonts w:eastAsia="PMingLiU"/>
        </w:rPr>
        <w:tab/>
        <w:t>Congress of the Social Sciences and Humanities</w:t>
      </w:r>
    </w:p>
    <w:p w:rsidR="002A70E5" w:rsidRPr="006E73B3" w:rsidRDefault="00C83763" w:rsidP="00C7097E">
      <w:pPr>
        <w:rPr>
          <w:rFonts w:eastAsia="PMingLiU"/>
        </w:rPr>
      </w:pPr>
      <w:r w:rsidRPr="006E73B3">
        <w:rPr>
          <w:rFonts w:eastAsia="PMingLiU"/>
        </w:rPr>
        <w:t>2006-2019</w:t>
      </w:r>
      <w:r w:rsidRPr="006E73B3">
        <w:rPr>
          <w:rFonts w:eastAsia="PMingLiU"/>
        </w:rPr>
        <w:tab/>
      </w:r>
      <w:r w:rsidRPr="006E73B3">
        <w:rPr>
          <w:rFonts w:eastAsia="PMingLiU"/>
          <w:color w:val="000000"/>
        </w:rPr>
        <w:t>Existential and Phenomenological Theory and Culture</w:t>
      </w:r>
    </w:p>
    <w:p w:rsidR="00BA2236" w:rsidRPr="006E73B3" w:rsidRDefault="00BA2236" w:rsidP="00C7097E">
      <w:pPr>
        <w:rPr>
          <w:rFonts w:eastAsia="PMingLiU"/>
        </w:rPr>
      </w:pPr>
      <w:bookmarkStart w:id="7" w:name="_Hlk526020614"/>
      <w:r w:rsidRPr="006E73B3">
        <w:rPr>
          <w:rFonts w:eastAsia="PMingLiU"/>
        </w:rPr>
        <w:t>2017-2018</w:t>
      </w:r>
      <w:r w:rsidRPr="006E73B3">
        <w:rPr>
          <w:rFonts w:eastAsia="PMingLiU"/>
        </w:rPr>
        <w:tab/>
        <w:t>International Herbert Marcuse Society</w:t>
      </w:r>
    </w:p>
    <w:p w:rsidR="001403FD" w:rsidRPr="006E73B3" w:rsidRDefault="001403FD" w:rsidP="00C7097E">
      <w:pPr>
        <w:rPr>
          <w:rFonts w:eastAsia="PMingLiU"/>
        </w:rPr>
      </w:pPr>
      <w:r w:rsidRPr="006E73B3">
        <w:rPr>
          <w:rFonts w:eastAsia="PMingLiU"/>
        </w:rPr>
        <w:t>2</w:t>
      </w:r>
      <w:r w:rsidR="00507946" w:rsidRPr="006E73B3">
        <w:rPr>
          <w:rFonts w:eastAsia="PMingLiU"/>
        </w:rPr>
        <w:t>017-2018</w:t>
      </w:r>
      <w:r w:rsidR="00507946" w:rsidRPr="006E73B3">
        <w:rPr>
          <w:rFonts w:eastAsia="PMingLiU"/>
        </w:rPr>
        <w:tab/>
        <w:t xml:space="preserve">Canadian Philosophical </w:t>
      </w:r>
      <w:r w:rsidRPr="006E73B3">
        <w:rPr>
          <w:rFonts w:eastAsia="PMingLiU"/>
        </w:rPr>
        <w:t>Association</w:t>
      </w:r>
    </w:p>
    <w:bookmarkEnd w:id="7"/>
    <w:p w:rsidR="007634C5" w:rsidRPr="006E73B3" w:rsidRDefault="007634C5" w:rsidP="007634C5">
      <w:pPr>
        <w:rPr>
          <w:rFonts w:eastAsia="PMingLiU"/>
        </w:rPr>
      </w:pPr>
      <w:r w:rsidRPr="006E73B3">
        <w:rPr>
          <w:rFonts w:eastAsia="PMingLiU"/>
        </w:rPr>
        <w:t>2016-2017</w:t>
      </w:r>
      <w:r w:rsidRPr="006E73B3">
        <w:rPr>
          <w:rFonts w:eastAsia="PMingLiU"/>
        </w:rPr>
        <w:tab/>
        <w:t>Merleau-Ponty Circle</w:t>
      </w:r>
    </w:p>
    <w:p w:rsidR="004034D0" w:rsidRPr="006E73B3" w:rsidRDefault="004034D0" w:rsidP="00C7097E">
      <w:pPr>
        <w:rPr>
          <w:rFonts w:eastAsia="PMingLiU"/>
        </w:rPr>
      </w:pPr>
      <w:r w:rsidRPr="006E73B3">
        <w:rPr>
          <w:rFonts w:eastAsia="PMingLiU"/>
        </w:rPr>
        <w:t>2015-2016</w:t>
      </w:r>
      <w:r w:rsidRPr="006E73B3">
        <w:rPr>
          <w:rFonts w:eastAsia="PMingLiU"/>
        </w:rPr>
        <w:tab/>
        <w:t>Canadian Sociological Association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2006-201</w:t>
      </w:r>
      <w:r w:rsidR="00F466A5" w:rsidRPr="006E73B3">
        <w:rPr>
          <w:rFonts w:eastAsia="PMingLiU"/>
        </w:rPr>
        <w:t>5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>Asian Cinema Studies Society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2006-2013</w:t>
      </w:r>
      <w:r w:rsidRPr="006E73B3">
        <w:rPr>
          <w:rFonts w:eastAsia="PMingLiU"/>
        </w:rPr>
        <w:tab/>
        <w:t>International Institute for Field-Being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2001-2013</w:t>
      </w:r>
      <w:r w:rsidRPr="006E73B3">
        <w:rPr>
          <w:rFonts w:eastAsia="PMingLiU"/>
        </w:rPr>
        <w:tab/>
        <w:t>International Society for Chinese Philosophy</w:t>
      </w:r>
    </w:p>
    <w:p w:rsidR="000159BE" w:rsidRPr="006E73B3" w:rsidRDefault="000159BE" w:rsidP="000159BE">
      <w:pPr>
        <w:rPr>
          <w:rFonts w:eastAsia="PMingLiU"/>
        </w:rPr>
      </w:pPr>
      <w:r w:rsidRPr="006E73B3">
        <w:rPr>
          <w:rFonts w:eastAsia="PMingLiU"/>
        </w:rPr>
        <w:t>2008-2009</w:t>
      </w:r>
      <w:r w:rsidRPr="006E73B3">
        <w:rPr>
          <w:rFonts w:eastAsia="PMingLiU"/>
        </w:rPr>
        <w:tab/>
        <w:t>Merleau-Ponty Circle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2003-08</w:t>
      </w:r>
      <w:r w:rsidRPr="006E73B3">
        <w:rPr>
          <w:rFonts w:eastAsia="PMingLiU"/>
        </w:rPr>
        <w:tab/>
        <w:t>American Philosophical Association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2004-05</w:t>
      </w:r>
      <w:r w:rsidRPr="006E73B3">
        <w:rPr>
          <w:rFonts w:eastAsia="PMingLiU"/>
        </w:rPr>
        <w:tab/>
        <w:t xml:space="preserve">International Society for Comparative Studies of Chinese and Western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Philosophy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2002-05</w:t>
      </w:r>
      <w:r w:rsidRPr="006E73B3">
        <w:rPr>
          <w:rFonts w:eastAsia="PMingLiU"/>
        </w:rPr>
        <w:tab/>
        <w:t>International Society for Onto-Hermeneutics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2003-05</w:t>
      </w:r>
      <w:r w:rsidRPr="006E73B3">
        <w:rPr>
          <w:rFonts w:eastAsia="PMingLiU"/>
        </w:rPr>
        <w:tab/>
        <w:t>Midwest Political Science Association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2002-05</w:t>
      </w:r>
      <w:r w:rsidRPr="006E73B3">
        <w:rPr>
          <w:rFonts w:eastAsia="PMingLiU"/>
        </w:rPr>
        <w:tab/>
        <w:t>American Political Science Association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1999-0</w:t>
      </w:r>
      <w:r w:rsidR="00F466A5" w:rsidRPr="006E73B3">
        <w:rPr>
          <w:rFonts w:eastAsia="PMingLiU"/>
        </w:rPr>
        <w:t>8</w:t>
      </w:r>
      <w:r w:rsidRPr="006E73B3">
        <w:rPr>
          <w:rFonts w:eastAsia="PMingLiU"/>
        </w:rPr>
        <w:tab/>
        <w:t>International Association for Philosophy and Literature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2002-03</w:t>
      </w:r>
      <w:r w:rsidRPr="006E73B3">
        <w:rPr>
          <w:rFonts w:eastAsia="PMingLiU"/>
        </w:rPr>
        <w:tab/>
        <w:t>Canadian Asian Studies Association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2002-03</w:t>
      </w:r>
      <w:r w:rsidRPr="006E73B3">
        <w:rPr>
          <w:rFonts w:eastAsia="PMingLiU"/>
        </w:rPr>
        <w:tab/>
        <w:t>American Academy of Religion</w:t>
      </w:r>
    </w:p>
    <w:p w:rsidR="00A02818" w:rsidRPr="006E73B3" w:rsidRDefault="00A02818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COMPARATIVE POLITICAL THEORY PROJECT 1998-2005:</w:t>
      </w:r>
    </w:p>
    <w:p w:rsidR="00C7097E" w:rsidRPr="006E73B3" w:rsidRDefault="00C7097E" w:rsidP="00C7097E">
      <w:pPr>
        <w:rPr>
          <w:rFonts w:eastAsia="PMingLiU"/>
        </w:rPr>
      </w:pPr>
    </w:p>
    <w:p w:rsidR="001E291C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Participated in launching a new area entitled “Comparative Political Theory.” The first courses were mounted by Cary J. Nederman in Political Science, Texas A &amp; M Univers</w:t>
      </w:r>
      <w:r w:rsidRPr="006E73B3">
        <w:rPr>
          <w:rFonts w:eastAsia="PMingLiU"/>
        </w:rPr>
        <w:t>i</w:t>
      </w:r>
      <w:r w:rsidRPr="006E73B3">
        <w:rPr>
          <w:rFonts w:eastAsia="PMingLiU"/>
        </w:rPr>
        <w:t xml:space="preserve">ty. Members of pilot group include Fred </w:t>
      </w:r>
      <w:proofErr w:type="spellStart"/>
      <w:r w:rsidRPr="006E73B3">
        <w:rPr>
          <w:rFonts w:eastAsia="PMingLiU"/>
        </w:rPr>
        <w:t>Dallmayr</w:t>
      </w:r>
      <w:proofErr w:type="spellEnd"/>
      <w:r w:rsidRPr="006E73B3">
        <w:rPr>
          <w:rFonts w:eastAsia="PMingLiU"/>
        </w:rPr>
        <w:t xml:space="preserve"> of Notre Dame University, Tony Black of University of Dundee, Anthony Parel of University of Calgary, Dick Eaton of University of Arizona and Takashi </w:t>
      </w:r>
      <w:proofErr w:type="spellStart"/>
      <w:r w:rsidRPr="006E73B3">
        <w:rPr>
          <w:rFonts w:eastAsia="PMingLiU"/>
        </w:rPr>
        <w:t>Shogimen</w:t>
      </w:r>
      <w:proofErr w:type="spellEnd"/>
      <w:r w:rsidRPr="006E73B3">
        <w:rPr>
          <w:rFonts w:eastAsia="PMingLiU"/>
        </w:rPr>
        <w:t xml:space="preserve"> of University of Otago. Publication pr</w:t>
      </w:r>
      <w:r w:rsidR="002B4A4E" w:rsidRPr="006E73B3">
        <w:rPr>
          <w:rFonts w:eastAsia="PMingLiU"/>
        </w:rPr>
        <w:t xml:space="preserve">oject: </w:t>
      </w:r>
      <w:r w:rsidRPr="006E73B3">
        <w:rPr>
          <w:rFonts w:eastAsia="PMingLiU"/>
          <w:i/>
        </w:rPr>
        <w:t>Scribner’s New Dictionary of the History of Ideas</w:t>
      </w:r>
      <w:r w:rsidRPr="006E73B3">
        <w:rPr>
          <w:rFonts w:eastAsia="PMingLiU"/>
        </w:rPr>
        <w:t xml:space="preserve"> 6 vols. (2005).</w:t>
      </w:r>
    </w:p>
    <w:p w:rsidR="005A7A13" w:rsidRPr="006E73B3" w:rsidRDefault="005A7A13" w:rsidP="00C7097E">
      <w:pPr>
        <w:rPr>
          <w:rFonts w:eastAsia="PMingLiU"/>
        </w:rPr>
      </w:pPr>
    </w:p>
    <w:p w:rsidR="00632703" w:rsidRDefault="00632703" w:rsidP="00C7097E">
      <w:pPr>
        <w:rPr>
          <w:rFonts w:eastAsia="PMingLiU"/>
        </w:rPr>
      </w:pPr>
    </w:p>
    <w:p w:rsidR="00632703" w:rsidRDefault="00632703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VISITING LECTURER: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  <w:sz w:val="20"/>
          <w:szCs w:val="20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“Zhuangzi and Merleau-Ponty,” Beijing Foreign Studies University</w:t>
      </w:r>
      <w:r w:rsidRPr="006E73B3">
        <w:rPr>
          <w:rFonts w:eastAsia="PMingLiU"/>
          <w:sz w:val="20"/>
          <w:szCs w:val="20"/>
        </w:rPr>
        <w:t>北京外國語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sz w:val="20"/>
          <w:szCs w:val="20"/>
        </w:rPr>
        <w:tab/>
      </w:r>
      <w:r w:rsidRPr="006E73B3">
        <w:rPr>
          <w:rFonts w:eastAsia="PMingLiU"/>
          <w:sz w:val="20"/>
          <w:szCs w:val="20"/>
        </w:rPr>
        <w:t>大學</w:t>
      </w:r>
      <w:r w:rsidRPr="006E73B3">
        <w:rPr>
          <w:rFonts w:eastAsia="PMingLiU"/>
        </w:rPr>
        <w:t>, Foreign Literature Studies Institute</w:t>
      </w:r>
      <w:r w:rsidRPr="006E73B3">
        <w:rPr>
          <w:rFonts w:eastAsia="PMingLiU"/>
          <w:sz w:val="20"/>
          <w:szCs w:val="20"/>
        </w:rPr>
        <w:t>外國文學研究所</w:t>
      </w:r>
      <w:r w:rsidRPr="006E73B3">
        <w:rPr>
          <w:rFonts w:eastAsia="PMingLiU"/>
        </w:rPr>
        <w:t>, Sept. 18 - Oct. 5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“Xiong Wei and Heidegger,” Beijing University</w:t>
      </w:r>
      <w:r w:rsidRPr="006E73B3">
        <w:rPr>
          <w:rFonts w:eastAsia="PMingLiU"/>
          <w:sz w:val="20"/>
          <w:szCs w:val="20"/>
        </w:rPr>
        <w:t>北京大學</w:t>
      </w:r>
      <w:r w:rsidRPr="006E73B3">
        <w:rPr>
          <w:rFonts w:eastAsia="PMingLiU"/>
        </w:rPr>
        <w:t xml:space="preserve">Institute for Foreign </w:t>
      </w:r>
      <w:r w:rsidRPr="006E73B3">
        <w:rPr>
          <w:rFonts w:eastAsia="PMingLiU"/>
        </w:rPr>
        <w:tab/>
        <w:t>Philosophy</w:t>
      </w:r>
      <w:r w:rsidRPr="006E73B3">
        <w:rPr>
          <w:rFonts w:eastAsia="PMingLiU"/>
          <w:sz w:val="20"/>
          <w:szCs w:val="20"/>
        </w:rPr>
        <w:t>外國哲學研究所</w:t>
      </w:r>
      <w:r w:rsidRPr="006E73B3">
        <w:rPr>
          <w:rFonts w:eastAsia="PMingLiU"/>
        </w:rPr>
        <w:t>, Sept. 18 - Oct. 5</w:t>
      </w:r>
    </w:p>
    <w:p w:rsidR="009640E4" w:rsidRPr="006E73B3" w:rsidRDefault="009640E4" w:rsidP="00C7097E">
      <w:pPr>
        <w:rPr>
          <w:rFonts w:eastAsia="PMingLiU"/>
        </w:rPr>
      </w:pPr>
      <w:bookmarkStart w:id="8" w:name="_Hlk508822348"/>
    </w:p>
    <w:p w:rsidR="00596FEB" w:rsidRPr="006E73B3" w:rsidRDefault="00A62FEF" w:rsidP="00C7097E">
      <w:pPr>
        <w:rPr>
          <w:rFonts w:eastAsia="PMingLiU"/>
        </w:rPr>
      </w:pPr>
      <w:r w:rsidRPr="006E73B3">
        <w:rPr>
          <w:rFonts w:eastAsia="PMingLiU"/>
        </w:rPr>
        <w:t xml:space="preserve">IN PRAISE </w:t>
      </w:r>
      <w:r w:rsidR="00596FEB" w:rsidRPr="006E73B3">
        <w:rPr>
          <w:rFonts w:eastAsia="PMingLiU"/>
        </w:rPr>
        <w:t>OF THE LIBERAL ARTS SPEAKERS SERIES</w:t>
      </w:r>
    </w:p>
    <w:p w:rsidR="00596FEB" w:rsidRPr="006E73B3" w:rsidRDefault="00596FEB" w:rsidP="00C7097E">
      <w:pPr>
        <w:rPr>
          <w:rFonts w:eastAsia="PMingLiU"/>
        </w:rPr>
      </w:pPr>
    </w:p>
    <w:p w:rsidR="008D5827" w:rsidRPr="006E73B3" w:rsidRDefault="00EE27E3" w:rsidP="00C7097E">
      <w:pPr>
        <w:rPr>
          <w:rFonts w:eastAsia="PMingLiU"/>
        </w:rPr>
      </w:pPr>
      <w:r w:rsidRPr="006E73B3">
        <w:rPr>
          <w:rFonts w:eastAsia="PMingLiU"/>
        </w:rPr>
        <w:t>2017</w:t>
      </w:r>
      <w:r w:rsidR="00A62FEF" w:rsidRPr="006E73B3">
        <w:rPr>
          <w:rFonts w:eastAsia="PMingLiU"/>
        </w:rPr>
        <w:tab/>
      </w:r>
      <w:r w:rsidR="00BC4A30" w:rsidRPr="006E73B3">
        <w:rPr>
          <w:rFonts w:eastAsia="PMingLiU"/>
        </w:rPr>
        <w:t xml:space="preserve">Keynote Speaker, “Foundational Grounds in Crisis: Classical Philosophy, East &amp; </w:t>
      </w:r>
      <w:r w:rsidR="00BC4A30" w:rsidRPr="006E73B3">
        <w:rPr>
          <w:rFonts w:eastAsia="PMingLiU"/>
        </w:rPr>
        <w:tab/>
        <w:t>West”</w:t>
      </w:r>
      <w:r w:rsidR="006B2612" w:rsidRPr="006E73B3">
        <w:rPr>
          <w:rFonts w:eastAsia="PMingLiU"/>
        </w:rPr>
        <w:t xml:space="preserve"> </w:t>
      </w:r>
      <w:r w:rsidR="00F02051" w:rsidRPr="006E73B3">
        <w:rPr>
          <w:rFonts w:eastAsia="PMingLiU"/>
          <w:i/>
        </w:rPr>
        <w:t>Professors for the Liberal Arts</w:t>
      </w:r>
      <w:r w:rsidR="00F02051" w:rsidRPr="006E73B3">
        <w:rPr>
          <w:rFonts w:eastAsia="PMingLiU"/>
        </w:rPr>
        <w:t xml:space="preserve">, </w:t>
      </w:r>
      <w:r w:rsidR="00A501FC" w:rsidRPr="006E73B3">
        <w:rPr>
          <w:rFonts w:eastAsia="PMingLiU"/>
        </w:rPr>
        <w:t xml:space="preserve">Mauro Buccheri, </w:t>
      </w:r>
      <w:r w:rsidR="00F02051" w:rsidRPr="006E73B3">
        <w:rPr>
          <w:rFonts w:eastAsia="PMingLiU"/>
        </w:rPr>
        <w:t xml:space="preserve">Founders Master’s </w:t>
      </w:r>
      <w:r w:rsidR="00A501FC" w:rsidRPr="006E73B3">
        <w:rPr>
          <w:rFonts w:eastAsia="PMingLiU"/>
        </w:rPr>
        <w:tab/>
      </w:r>
      <w:r w:rsidR="00F02051" w:rsidRPr="006E73B3">
        <w:rPr>
          <w:rFonts w:eastAsia="PMingLiU"/>
        </w:rPr>
        <w:t>Office, March 16.</w:t>
      </w:r>
      <w:bookmarkEnd w:id="8"/>
    </w:p>
    <w:p w:rsidR="00EF0475" w:rsidRDefault="00EF0475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KEYNOTE ADDRESSES:</w:t>
      </w:r>
    </w:p>
    <w:p w:rsidR="00E9568C" w:rsidRPr="006E73B3" w:rsidRDefault="00E9568C" w:rsidP="00C7097E">
      <w:pPr>
        <w:rPr>
          <w:rFonts w:eastAsia="PMingLiU"/>
        </w:rPr>
      </w:pPr>
    </w:p>
    <w:p w:rsidR="00C7097E" w:rsidRPr="006E73B3" w:rsidRDefault="002C26A7" w:rsidP="00A501FC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Keynote Introduction, Translation, and Commentary for Shi </w:t>
      </w:r>
      <w:proofErr w:type="spellStart"/>
      <w:r w:rsidRPr="006E73B3">
        <w:rPr>
          <w:rFonts w:eastAsia="PMingLiU"/>
        </w:rPr>
        <w:t>Binghua</w:t>
      </w:r>
      <w:r w:rsidR="001A6D5C" w:rsidRPr="006E73B3">
        <w:rPr>
          <w:rFonts w:eastAsia="PMingLiU"/>
        </w:rPr>
        <w:t>ng</w:t>
      </w:r>
      <w:proofErr w:type="spellEnd"/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>施炳煌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 xml:space="preserve">world-renowned practitioner of </w:t>
      </w:r>
      <w:r w:rsidRPr="006E73B3">
        <w:rPr>
          <w:rFonts w:eastAsia="PMingLiU"/>
          <w:i/>
        </w:rPr>
        <w:t>fengshui</w:t>
      </w:r>
      <w:r w:rsidR="00526E1A" w:rsidRPr="006E73B3">
        <w:rPr>
          <w:rFonts w:eastAsia="PMingLiU"/>
        </w:rPr>
        <w:t xml:space="preserve"> </w:t>
      </w:r>
      <w:r w:rsidRPr="006E73B3">
        <w:rPr>
          <w:rFonts w:eastAsia="PMingLiU"/>
        </w:rPr>
        <w:t>風水</w:t>
      </w:r>
      <w:r w:rsidRPr="006E73B3">
        <w:rPr>
          <w:rFonts w:eastAsia="PMingLiU"/>
        </w:rPr>
        <w:t xml:space="preserve"> for </w:t>
      </w:r>
      <w:r w:rsidR="00091ED0" w:rsidRPr="006E73B3">
        <w:rPr>
          <w:rFonts w:eastAsia="PMingLiU"/>
          <w:i/>
        </w:rPr>
        <w:t xml:space="preserve">Asian Heritage </w:t>
      </w:r>
      <w:r w:rsidRPr="006E73B3">
        <w:rPr>
          <w:rFonts w:eastAsia="PMingLiU"/>
          <w:i/>
        </w:rPr>
        <w:t>Month</w:t>
      </w:r>
      <w:r w:rsidR="004D2F96" w:rsidRPr="006E73B3">
        <w:rPr>
          <w:rFonts w:eastAsia="PMingLiU"/>
          <w:iCs/>
        </w:rPr>
        <w:t>,</w:t>
      </w:r>
      <w:r w:rsidRPr="006E73B3">
        <w:rPr>
          <w:rFonts w:eastAsia="PMingLiU"/>
        </w:rPr>
        <w:t xml:space="preserve"> </w:t>
      </w:r>
      <w:r w:rsidR="00A501FC" w:rsidRPr="006E73B3">
        <w:rPr>
          <w:rFonts w:eastAsia="PMingLiU"/>
        </w:rPr>
        <w:t xml:space="preserve">Patron </w:t>
      </w:r>
      <w:r w:rsidR="00A501FC" w:rsidRPr="006E73B3">
        <w:rPr>
          <w:rFonts w:eastAsia="PMingLiU"/>
        </w:rPr>
        <w:tab/>
        <w:t>Justin Poy succeeding founder T</w:t>
      </w:r>
      <w:r w:rsidR="005136CC" w:rsidRPr="006E73B3">
        <w:rPr>
          <w:rFonts w:eastAsia="PMingLiU"/>
        </w:rPr>
        <w:t xml:space="preserve">he </w:t>
      </w:r>
      <w:proofErr w:type="spellStart"/>
      <w:r w:rsidR="005136CC" w:rsidRPr="006E73B3">
        <w:rPr>
          <w:rFonts w:eastAsia="PMingLiU"/>
        </w:rPr>
        <w:t>Honourable</w:t>
      </w:r>
      <w:proofErr w:type="spellEnd"/>
      <w:r w:rsidR="005136CC" w:rsidRPr="006E73B3">
        <w:rPr>
          <w:rFonts w:eastAsia="PMingLiU"/>
        </w:rPr>
        <w:t xml:space="preserve"> Dr. Vivienne Poy</w:t>
      </w:r>
      <w:r w:rsidR="009B547B" w:rsidRPr="006E73B3">
        <w:rPr>
          <w:rFonts w:eastAsia="PMingLiU"/>
        </w:rPr>
        <w:t xml:space="preserve"> (invited</w:t>
      </w:r>
      <w:r w:rsidR="005136CC" w:rsidRPr="006E73B3">
        <w:rPr>
          <w:rFonts w:eastAsia="PMingLiU"/>
        </w:rPr>
        <w:t xml:space="preserve">/ </w:t>
      </w:r>
      <w:r w:rsidR="005136CC" w:rsidRPr="006E73B3">
        <w:rPr>
          <w:rFonts w:eastAsia="PMingLiU"/>
        </w:rPr>
        <w:tab/>
        <w:t>delayed</w:t>
      </w:r>
      <w:r w:rsidR="009B547B" w:rsidRPr="006E73B3">
        <w:rPr>
          <w:rFonts w:eastAsia="PMingLiU"/>
        </w:rPr>
        <w:t>) May</w:t>
      </w:r>
      <w:r w:rsidRPr="006E73B3">
        <w:rPr>
          <w:rFonts w:eastAsia="PMingLiU"/>
        </w:rPr>
        <w:t>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Keynote Speaker, “Chinese Philosophy and Popular Culture” </w:t>
      </w:r>
      <w:r w:rsidRPr="006E73B3">
        <w:rPr>
          <w:rFonts w:eastAsia="PMingLiU"/>
          <w:i/>
        </w:rPr>
        <w:t>Chinese New Year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>Celebrations</w:t>
      </w:r>
      <w:r w:rsidRPr="006E73B3">
        <w:rPr>
          <w:rFonts w:eastAsia="PMingLiU"/>
        </w:rPr>
        <w:t>, sponsored by The Bata Shoe Museum, Asian Heritage Month -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Canadian Foundation for Asian Culture (Central Ontario) Inc., Munk Centre for </w:t>
      </w:r>
      <w:r w:rsidRPr="006E73B3">
        <w:rPr>
          <w:rFonts w:eastAsia="PMingLiU"/>
        </w:rPr>
        <w:tab/>
        <w:t>International Studies, York Centre for Asian Research, Co-chaired by Sonja Bata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and The </w:t>
      </w:r>
      <w:proofErr w:type="spellStart"/>
      <w:r w:rsidRPr="006E73B3">
        <w:rPr>
          <w:rFonts w:eastAsia="PMingLiU"/>
        </w:rPr>
        <w:t>Honourable</w:t>
      </w:r>
      <w:proofErr w:type="spellEnd"/>
      <w:r w:rsidRPr="006E73B3">
        <w:rPr>
          <w:rFonts w:eastAsia="PMingLiU"/>
        </w:rPr>
        <w:t xml:space="preserve"> Vivienne Poy, Bata Museum, Toronto, February 7.</w:t>
      </w:r>
    </w:p>
    <w:p w:rsidR="00C7097E" w:rsidRPr="006E73B3" w:rsidRDefault="00C7097E" w:rsidP="006A2F70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Keynote Speaker, “Opening Address: The Two </w:t>
      </w:r>
      <w:proofErr w:type="spellStart"/>
      <w:r w:rsidRPr="006E73B3">
        <w:rPr>
          <w:rFonts w:eastAsia="PMingLiU"/>
        </w:rPr>
        <w:t>Gadamers</w:t>
      </w:r>
      <w:proofErr w:type="spellEnd"/>
      <w:r w:rsidRPr="006E73B3">
        <w:rPr>
          <w:rFonts w:eastAsia="PMingLiU"/>
        </w:rPr>
        <w:t xml:space="preserve"> and Chinese</w:t>
      </w:r>
      <w:r w:rsidR="006A2F70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Philosophy” </w:t>
      </w:r>
      <w:r w:rsidRPr="006E73B3">
        <w:rPr>
          <w:rFonts w:eastAsia="PMingLiU"/>
          <w:i/>
        </w:rPr>
        <w:t>Ontology and Hermeneutics Conference</w:t>
      </w:r>
      <w:r w:rsidRPr="006E73B3">
        <w:rPr>
          <w:rFonts w:eastAsia="PMingLiU"/>
        </w:rPr>
        <w:t xml:space="preserve">, East China Normal </w:t>
      </w:r>
      <w:r w:rsidRPr="006E73B3">
        <w:rPr>
          <w:rFonts w:eastAsia="PMingLiU"/>
        </w:rPr>
        <w:tab/>
      </w:r>
    </w:p>
    <w:p w:rsidR="002B4A4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University</w:t>
      </w:r>
      <w:r w:rsidRPr="006E73B3">
        <w:rPr>
          <w:rFonts w:eastAsia="PMingLiU"/>
          <w:sz w:val="20"/>
          <w:szCs w:val="20"/>
        </w:rPr>
        <w:t>華東師范大學</w:t>
      </w:r>
      <w:r w:rsidRPr="006E73B3">
        <w:rPr>
          <w:rFonts w:eastAsia="PMingLiU"/>
        </w:rPr>
        <w:t xml:space="preserve">, Shanghai </w:t>
      </w:r>
      <w:r w:rsidRPr="006E73B3">
        <w:rPr>
          <w:rFonts w:eastAsia="PMingLiU"/>
          <w:sz w:val="20"/>
          <w:szCs w:val="20"/>
        </w:rPr>
        <w:t>上海</w:t>
      </w:r>
      <w:r w:rsidRPr="006E73B3">
        <w:rPr>
          <w:rFonts w:eastAsia="PMingLiU"/>
        </w:rPr>
        <w:t>Aug. 4-8.</w:t>
      </w:r>
    </w:p>
    <w:p w:rsidR="009615AE" w:rsidRPr="006E73B3" w:rsidRDefault="009615AE" w:rsidP="00C7097E">
      <w:pPr>
        <w:rPr>
          <w:rFonts w:eastAsia="PMingLiU"/>
        </w:rPr>
      </w:pPr>
    </w:p>
    <w:p w:rsidR="00C7097E" w:rsidRPr="006E73B3" w:rsidRDefault="007B04D0" w:rsidP="00C7097E">
      <w:pPr>
        <w:rPr>
          <w:rFonts w:eastAsia="PMingLiU"/>
        </w:rPr>
      </w:pPr>
      <w:r w:rsidRPr="006E73B3">
        <w:rPr>
          <w:rFonts w:eastAsia="PMingLiU"/>
        </w:rPr>
        <w:t>I</w:t>
      </w:r>
      <w:r w:rsidR="00C7097E" w:rsidRPr="006E73B3">
        <w:rPr>
          <w:rFonts w:eastAsia="PMingLiU"/>
        </w:rPr>
        <w:t>NVITED SPEAKER</w:t>
      </w:r>
      <w:r w:rsidR="00C83763" w:rsidRPr="006E73B3">
        <w:rPr>
          <w:rFonts w:eastAsia="PMingLiU"/>
        </w:rPr>
        <w:t>, SPECIAL ONE-DAY CONFERENCE AND FESTSCHRIFT</w:t>
      </w:r>
    </w:p>
    <w:p w:rsidR="00C7097E" w:rsidRPr="006E73B3" w:rsidRDefault="00C7097E" w:rsidP="00C7097E">
      <w:pPr>
        <w:rPr>
          <w:rFonts w:eastAsia="PMingLiU"/>
          <w:bCs/>
          <w:iCs/>
          <w:color w:val="000000"/>
          <w:lang w:eastAsia="en-US"/>
        </w:rPr>
      </w:pPr>
    </w:p>
    <w:p w:rsidR="00214EF2" w:rsidRPr="006E73B3" w:rsidRDefault="00C7097E" w:rsidP="00C7097E">
      <w:pPr>
        <w:rPr>
          <w:rFonts w:eastAsia="PMingLiU"/>
          <w:bCs/>
          <w:iCs/>
          <w:color w:val="000000"/>
          <w:lang w:eastAsia="en-US"/>
        </w:rPr>
      </w:pPr>
      <w:r w:rsidRPr="006E73B3">
        <w:rPr>
          <w:rFonts w:eastAsia="PMingLiU"/>
          <w:bCs/>
          <w:iCs/>
          <w:color w:val="000000"/>
          <w:lang w:eastAsia="en-US"/>
        </w:rPr>
        <w:t>2013</w:t>
      </w:r>
      <w:r w:rsidRPr="006E73B3">
        <w:rPr>
          <w:rFonts w:eastAsia="PMingLiU"/>
          <w:bCs/>
          <w:iCs/>
          <w:color w:val="000000"/>
          <w:lang w:eastAsia="en-US"/>
        </w:rPr>
        <w:tab/>
        <w:t>“</w:t>
      </w:r>
      <w:r w:rsidR="003E711D" w:rsidRPr="006E73B3">
        <w:rPr>
          <w:rFonts w:eastAsia="PMingLiU"/>
          <w:bCs/>
          <w:iCs/>
          <w:color w:val="000000"/>
          <w:lang w:eastAsia="en-US"/>
        </w:rPr>
        <w:t xml:space="preserve">John </w:t>
      </w:r>
      <w:r w:rsidRPr="006E73B3">
        <w:rPr>
          <w:rFonts w:eastAsia="PMingLiU"/>
          <w:bCs/>
          <w:iCs/>
          <w:color w:val="000000"/>
          <w:lang w:eastAsia="en-US"/>
        </w:rPr>
        <w:t xml:space="preserve">O’Neill’s Phenomenology: The Copper Rule” Conference Chair Mauro </w:t>
      </w:r>
      <w:r w:rsidRPr="006E73B3">
        <w:rPr>
          <w:rFonts w:eastAsia="PMingLiU"/>
          <w:bCs/>
          <w:iCs/>
          <w:color w:val="000000"/>
          <w:lang w:eastAsia="en-US"/>
        </w:rPr>
        <w:tab/>
        <w:t xml:space="preserve">Buccheri, Master of Founder’s College </w:t>
      </w:r>
      <w:r w:rsidRPr="006E73B3">
        <w:rPr>
          <w:rFonts w:eastAsia="PMingLiU"/>
        </w:rPr>
        <w:t>“</w:t>
      </w:r>
      <w:r w:rsidRPr="006E73B3">
        <w:rPr>
          <w:rFonts w:eastAsia="PMingLiU"/>
          <w:bCs/>
          <w:iCs/>
          <w:color w:val="000000"/>
          <w:lang w:eastAsia="en-US"/>
        </w:rPr>
        <w:t xml:space="preserve">Scholarship as a Re-Source of Hope:  </w:t>
      </w:r>
      <w:r w:rsidRPr="006E73B3">
        <w:rPr>
          <w:rFonts w:eastAsia="PMingLiU"/>
          <w:bCs/>
          <w:iCs/>
          <w:color w:val="000000"/>
          <w:lang w:eastAsia="en-US"/>
        </w:rPr>
        <w:tab/>
        <w:t>John O'Neil</w:t>
      </w:r>
      <w:r w:rsidR="00D6553C" w:rsidRPr="006E73B3">
        <w:rPr>
          <w:rFonts w:eastAsia="PMingLiU"/>
          <w:bCs/>
          <w:iCs/>
          <w:color w:val="000000"/>
          <w:lang w:eastAsia="en-US"/>
        </w:rPr>
        <w:t>l’</w:t>
      </w:r>
      <w:r w:rsidRPr="006E73B3">
        <w:rPr>
          <w:rFonts w:eastAsia="PMingLiU"/>
          <w:bCs/>
          <w:iCs/>
          <w:color w:val="000000"/>
          <w:lang w:eastAsia="en-US"/>
        </w:rPr>
        <w:t>s Body of Work Re-</w:t>
      </w:r>
      <w:proofErr w:type="spellStart"/>
      <w:r w:rsidRPr="006E73B3">
        <w:rPr>
          <w:rFonts w:eastAsia="PMingLiU"/>
          <w:bCs/>
          <w:iCs/>
          <w:color w:val="000000"/>
          <w:lang w:eastAsia="en-US"/>
        </w:rPr>
        <w:t>Joyced</w:t>
      </w:r>
      <w:proofErr w:type="spellEnd"/>
      <w:r w:rsidRPr="006E73B3">
        <w:rPr>
          <w:rFonts w:eastAsia="PMingLiU"/>
          <w:bCs/>
          <w:iCs/>
          <w:color w:val="000000"/>
          <w:lang w:eastAsia="en-US"/>
        </w:rPr>
        <w:t>,” York University, Oct. 17.</w:t>
      </w:r>
    </w:p>
    <w:p w:rsidR="00430CC4" w:rsidRPr="006E73B3" w:rsidRDefault="00430CC4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INVITED SPEAKER:</w:t>
      </w:r>
    </w:p>
    <w:p w:rsidR="00277200" w:rsidRPr="006E73B3" w:rsidRDefault="00277200" w:rsidP="00C7097E">
      <w:pPr>
        <w:rPr>
          <w:rFonts w:eastAsia="PMingLiU"/>
        </w:rPr>
      </w:pPr>
    </w:p>
    <w:p w:rsidR="00960736" w:rsidRPr="006E73B3" w:rsidRDefault="00960736" w:rsidP="00AD322F">
      <w:pPr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 xml:space="preserve">speaker, </w:t>
      </w:r>
      <w:r w:rsidR="00AD322F" w:rsidRPr="006E73B3">
        <w:rPr>
          <w:rFonts w:eastAsia="PMingLiU"/>
        </w:rPr>
        <w:t xml:space="preserve">Dōgen </w:t>
      </w:r>
      <w:r w:rsidR="00AD322F" w:rsidRPr="006E73B3">
        <w:rPr>
          <w:rFonts w:eastAsia="PMingLiU"/>
        </w:rPr>
        <w:t>道元</w:t>
      </w:r>
      <w:r w:rsidR="00AD322F" w:rsidRPr="006E73B3">
        <w:rPr>
          <w:rFonts w:eastAsia="PMingLiU"/>
        </w:rPr>
        <w:t xml:space="preserve"> and</w:t>
      </w:r>
      <w:r w:rsidR="00AD322F" w:rsidRPr="006E73B3">
        <w:rPr>
          <w:rFonts w:eastAsia="PMingLiU" w:hint="eastAsia"/>
        </w:rPr>
        <w:t xml:space="preserve"> </w:t>
      </w:r>
      <w:r w:rsidR="00AD322F" w:rsidRPr="006E73B3">
        <w:rPr>
          <w:rFonts w:eastAsia="PMingLiU" w:hint="eastAsia"/>
          <w:i/>
        </w:rPr>
        <w:t>taiho</w:t>
      </w:r>
      <w:r w:rsidR="00AD322F" w:rsidRPr="006E73B3">
        <w:rPr>
          <w:rFonts w:eastAsia="PMingLiU" w:hint="eastAsia"/>
        </w:rPr>
        <w:t xml:space="preserve"> </w:t>
      </w:r>
      <w:r w:rsidR="00AD322F" w:rsidRPr="006E73B3">
        <w:rPr>
          <w:rFonts w:eastAsia="PMingLiU" w:hint="eastAsia"/>
        </w:rPr>
        <w:t>退歩</w:t>
      </w:r>
      <w:r w:rsidR="00AD322F" w:rsidRPr="006E73B3">
        <w:rPr>
          <w:rFonts w:eastAsia="PMingLiU"/>
        </w:rPr>
        <w:t xml:space="preserve">” </w:t>
      </w:r>
      <w:r w:rsidR="00AD322F" w:rsidRPr="006E73B3">
        <w:rPr>
          <w:rFonts w:eastAsia="PMingLiU"/>
          <w:i/>
        </w:rPr>
        <w:t>Japan &amp; Korea Academic Week</w:t>
      </w:r>
      <w:r w:rsidR="00AD322F" w:rsidRPr="006E73B3">
        <w:rPr>
          <w:rFonts w:eastAsia="PMingLiU"/>
        </w:rPr>
        <w:t xml:space="preserve"> Japanese </w:t>
      </w:r>
      <w:r w:rsidR="00AD322F" w:rsidRPr="006E73B3">
        <w:rPr>
          <w:rFonts w:eastAsia="PMingLiU"/>
        </w:rPr>
        <w:tab/>
        <w:t xml:space="preserve">Seminar Series sponsored by JSAC, JISA and Japanese Division of DLLL York </w:t>
      </w:r>
      <w:r w:rsidR="001C1BCC" w:rsidRPr="006E73B3">
        <w:rPr>
          <w:rFonts w:eastAsia="PMingLiU"/>
        </w:rPr>
        <w:tab/>
      </w:r>
      <w:r w:rsidR="00AD322F" w:rsidRPr="006E73B3">
        <w:rPr>
          <w:rFonts w:eastAsia="PMingLiU"/>
        </w:rPr>
        <w:t>University, January 28</w:t>
      </w:r>
      <w:r w:rsidR="001C1BCC" w:rsidRPr="006E73B3">
        <w:rPr>
          <w:rFonts w:eastAsia="PMingLiU"/>
        </w:rPr>
        <w:t>.</w:t>
      </w:r>
    </w:p>
    <w:p w:rsidR="00277200" w:rsidRPr="006E73B3" w:rsidRDefault="00277200" w:rsidP="00277200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>speaker, “Dōgen</w:t>
      </w:r>
      <w:r w:rsidRPr="006E73B3">
        <w:rPr>
          <w:rFonts w:eastAsia="PMingLiU" w:hint="eastAsia"/>
        </w:rPr>
        <w:t>道元</w:t>
      </w:r>
      <w:r w:rsidRPr="006E73B3">
        <w:rPr>
          <w:rFonts w:eastAsia="PMingLiU" w:hint="eastAsia"/>
        </w:rPr>
        <w:t xml:space="preserve"> and Heidegger</w:t>
      </w:r>
      <w:r w:rsidRPr="006E73B3">
        <w:rPr>
          <w:rFonts w:eastAsia="PMingLiU"/>
        </w:rPr>
        <w:t xml:space="preserve"> on Time” </w:t>
      </w:r>
      <w:bookmarkStart w:id="9" w:name="_Hlk24233426"/>
      <w:r w:rsidR="002F7368" w:rsidRPr="006E73B3">
        <w:rPr>
          <w:rFonts w:eastAsia="PMingLiU"/>
          <w:i/>
        </w:rPr>
        <w:t xml:space="preserve">Japan &amp; </w:t>
      </w:r>
      <w:r w:rsidRPr="006E73B3">
        <w:rPr>
          <w:rFonts w:eastAsia="PMingLiU"/>
          <w:i/>
        </w:rPr>
        <w:t xml:space="preserve">Korea </w:t>
      </w:r>
      <w:r w:rsidR="002F7368" w:rsidRPr="006E73B3">
        <w:rPr>
          <w:rFonts w:eastAsia="PMingLiU"/>
          <w:i/>
        </w:rPr>
        <w:t xml:space="preserve">Academic </w:t>
      </w:r>
      <w:r w:rsidRPr="006E73B3">
        <w:rPr>
          <w:rFonts w:eastAsia="PMingLiU"/>
          <w:i/>
        </w:rPr>
        <w:t>Week</w:t>
      </w:r>
      <w:r w:rsidRPr="006E73B3">
        <w:rPr>
          <w:rFonts w:eastAsia="PMingLiU"/>
        </w:rPr>
        <w:t xml:space="preserve"> </w:t>
      </w:r>
      <w:r w:rsidR="002F7368" w:rsidRPr="006E73B3">
        <w:rPr>
          <w:rFonts w:eastAsia="PMingLiU"/>
        </w:rPr>
        <w:tab/>
        <w:t xml:space="preserve">Japanese </w:t>
      </w:r>
      <w:r w:rsidRPr="006E73B3">
        <w:rPr>
          <w:rFonts w:eastAsia="PMingLiU"/>
        </w:rPr>
        <w:t xml:space="preserve">Seminar Series </w:t>
      </w:r>
      <w:r w:rsidR="002F7368" w:rsidRPr="006E73B3">
        <w:rPr>
          <w:rFonts w:eastAsia="PMingLiU"/>
        </w:rPr>
        <w:t xml:space="preserve">sponsored by </w:t>
      </w:r>
      <w:r w:rsidRPr="006E73B3">
        <w:rPr>
          <w:rFonts w:eastAsia="PMingLiU"/>
        </w:rPr>
        <w:t>JSAC, JISA and Japanese Division of</w:t>
      </w:r>
      <w:r w:rsidR="00BC1566" w:rsidRPr="006E73B3">
        <w:rPr>
          <w:rFonts w:eastAsia="PMingLiU"/>
        </w:rPr>
        <w:t xml:space="preserve"> </w:t>
      </w:r>
      <w:r w:rsidR="00BC1566" w:rsidRPr="006E73B3">
        <w:rPr>
          <w:rFonts w:eastAsia="PMingLiU"/>
        </w:rPr>
        <w:tab/>
      </w:r>
      <w:r w:rsidRPr="006E73B3">
        <w:rPr>
          <w:rFonts w:eastAsia="PMingLiU"/>
        </w:rPr>
        <w:t xml:space="preserve">DLLL York University, </w:t>
      </w:r>
      <w:bookmarkEnd w:id="9"/>
      <w:r w:rsidRPr="006E73B3">
        <w:rPr>
          <w:rFonts w:eastAsia="PMingLiU"/>
        </w:rPr>
        <w:t>January 29.</w:t>
      </w:r>
    </w:p>
    <w:p w:rsidR="00CF2EF2" w:rsidRPr="006E73B3" w:rsidRDefault="00CF2EF2" w:rsidP="00C7097E">
      <w:pPr>
        <w:rPr>
          <w:rFonts w:eastAsia="PMingLiU"/>
          <w:bCs/>
          <w:iCs/>
          <w:lang w:val="en-CA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>“</w:t>
      </w:r>
      <w:r w:rsidRPr="006E73B3">
        <w:rPr>
          <w:rFonts w:eastAsia="PMingLiU"/>
          <w:bCs/>
          <w:iCs/>
          <w:lang w:val="en-CA"/>
        </w:rPr>
        <w:t>The Chūshingura Epic: Historical Event, Philosophical Puzzle” Speaker Series</w:t>
      </w:r>
    </w:p>
    <w:p w:rsidR="00444A54" w:rsidRPr="006E73B3" w:rsidRDefault="00CF2EF2" w:rsidP="00C7097E">
      <w:pPr>
        <w:rPr>
          <w:rFonts w:eastAsia="PMingLiU"/>
          <w:bCs/>
          <w:iCs/>
          <w:lang w:val="en-CA"/>
        </w:rPr>
      </w:pPr>
      <w:r w:rsidRPr="006E73B3">
        <w:rPr>
          <w:rFonts w:eastAsia="PMingLiU"/>
          <w:bCs/>
          <w:iCs/>
          <w:lang w:val="en-CA"/>
        </w:rPr>
        <w:tab/>
        <w:t xml:space="preserve">for </w:t>
      </w:r>
      <w:r w:rsidRPr="006E73B3">
        <w:rPr>
          <w:rFonts w:eastAsia="PMingLiU"/>
          <w:bCs/>
          <w:i/>
          <w:iCs/>
          <w:lang w:val="en-CA"/>
        </w:rPr>
        <w:t xml:space="preserve">Japan Foundation </w:t>
      </w:r>
      <w:r w:rsidR="00862617" w:rsidRPr="006E73B3">
        <w:rPr>
          <w:rFonts w:eastAsia="PMingLiU"/>
          <w:bCs/>
          <w:i/>
          <w:iCs/>
          <w:lang w:val="en-CA"/>
        </w:rPr>
        <w:t xml:space="preserve">Toronto </w:t>
      </w:r>
      <w:r w:rsidR="002B491A" w:rsidRPr="006E73B3">
        <w:rPr>
          <w:rFonts w:eastAsia="PMingLiU"/>
          <w:bCs/>
          <w:iCs/>
          <w:lang w:val="en-CA"/>
        </w:rPr>
        <w:t xml:space="preserve">to launch </w:t>
      </w:r>
      <w:r w:rsidR="00862617" w:rsidRPr="006E73B3">
        <w:rPr>
          <w:rFonts w:eastAsia="PMingLiU"/>
          <w:bCs/>
          <w:iCs/>
          <w:lang w:val="en-CA"/>
        </w:rPr>
        <w:t xml:space="preserve">art </w:t>
      </w:r>
      <w:r w:rsidR="008D4EC9" w:rsidRPr="006E73B3">
        <w:rPr>
          <w:rFonts w:eastAsia="PMingLiU"/>
          <w:bCs/>
          <w:iCs/>
          <w:lang w:val="en-CA"/>
        </w:rPr>
        <w:t>exhibit on Chūshingura</w:t>
      </w:r>
      <w:r w:rsidR="00444A54" w:rsidRPr="006E73B3">
        <w:rPr>
          <w:rFonts w:eastAsia="PMingLiU"/>
          <w:bCs/>
          <w:iCs/>
          <w:lang w:val="en-CA"/>
        </w:rPr>
        <w:t xml:space="preserve">’s </w:t>
      </w:r>
      <w:r w:rsidR="00862617" w:rsidRPr="006E73B3">
        <w:rPr>
          <w:rFonts w:eastAsia="PMingLiU"/>
          <w:bCs/>
          <w:i/>
          <w:iCs/>
          <w:lang w:val="en-CA"/>
        </w:rPr>
        <w:t>ukiyo-e</w:t>
      </w:r>
      <w:r w:rsidR="00B57508" w:rsidRPr="006E73B3">
        <w:rPr>
          <w:rFonts w:eastAsia="PMingLiU"/>
          <w:bCs/>
          <w:iCs/>
          <w:lang w:val="en-CA"/>
        </w:rPr>
        <w:t xml:space="preserve"> </w:t>
      </w:r>
    </w:p>
    <w:p w:rsidR="00CF2EF2" w:rsidRPr="006E73B3" w:rsidRDefault="00444A54" w:rsidP="00C7097E">
      <w:pPr>
        <w:rPr>
          <w:rFonts w:eastAsia="PMingLiU"/>
          <w:bCs/>
          <w:iCs/>
          <w:lang w:val="en-CA"/>
        </w:rPr>
      </w:pPr>
      <w:r w:rsidRPr="006E73B3">
        <w:rPr>
          <w:rFonts w:eastAsia="PMingLiU"/>
          <w:bCs/>
          <w:iCs/>
          <w:lang w:val="en-CA"/>
        </w:rPr>
        <w:t xml:space="preserve">           </w:t>
      </w:r>
      <w:r w:rsidR="00B57508" w:rsidRPr="006E73B3">
        <w:rPr>
          <w:rFonts w:eastAsia="PMingLiU"/>
        </w:rPr>
        <w:t>浮世絵</w:t>
      </w:r>
      <w:r w:rsidR="00B57508" w:rsidRPr="006E73B3">
        <w:rPr>
          <w:rFonts w:eastAsia="PMingLiU"/>
          <w:bCs/>
          <w:iCs/>
          <w:lang w:val="en-CA"/>
        </w:rPr>
        <w:t xml:space="preserve">  </w:t>
      </w:r>
      <w:r w:rsidR="00CF2EF2" w:rsidRPr="006E73B3">
        <w:rPr>
          <w:rFonts w:eastAsia="PMingLiU"/>
          <w:bCs/>
          <w:iCs/>
          <w:lang w:val="en-CA"/>
        </w:rPr>
        <w:t>director Emi Iwanaga</w:t>
      </w:r>
      <w:r w:rsidR="002C3D3D" w:rsidRPr="006E73B3">
        <w:rPr>
          <w:rFonts w:eastAsia="PMingLiU"/>
          <w:bCs/>
          <w:iCs/>
          <w:lang w:val="en-CA"/>
        </w:rPr>
        <w:t>, March</w:t>
      </w:r>
      <w:r w:rsidR="008D7C2E" w:rsidRPr="006E73B3">
        <w:rPr>
          <w:rFonts w:eastAsia="PMingLiU"/>
          <w:bCs/>
          <w:iCs/>
          <w:lang w:val="en-CA"/>
        </w:rPr>
        <w:t xml:space="preserve"> (delayed for flood)</w:t>
      </w:r>
      <w:r w:rsidR="000E726B" w:rsidRPr="006E73B3">
        <w:rPr>
          <w:rFonts w:eastAsia="PMingLiU"/>
          <w:bCs/>
          <w:iCs/>
          <w:lang w:val="en-CA"/>
        </w:rPr>
        <w:t>.</w:t>
      </w:r>
    </w:p>
    <w:p w:rsidR="00C7097E" w:rsidRPr="006E73B3" w:rsidRDefault="001E7954" w:rsidP="00C7097E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>“Chūshingura’s</w:t>
      </w:r>
      <w:r w:rsidRPr="006E73B3">
        <w:rPr>
          <w:rFonts w:eastAsia="PMingLiU"/>
        </w:rPr>
        <w:t>忠臣藏</w:t>
      </w:r>
      <w:r w:rsidRPr="006E73B3">
        <w:rPr>
          <w:rFonts w:eastAsia="PMingLiU"/>
        </w:rPr>
        <w:t xml:space="preserve"> Daoist Time Slide: Tokugawa </w:t>
      </w:r>
      <w:r w:rsidRPr="006E73B3">
        <w:rPr>
          <w:rFonts w:eastAsia="PMingLiU"/>
        </w:rPr>
        <w:t>徳川幕府</w:t>
      </w:r>
      <w:r w:rsidRPr="006E73B3">
        <w:rPr>
          <w:rFonts w:eastAsia="PMingLiU"/>
        </w:rPr>
        <w:t xml:space="preserve"> and Kamakura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>鎌倉幕府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Japan &amp; Korea Academic Week</w:t>
      </w:r>
      <w:r w:rsidR="004C1993" w:rsidRPr="006E73B3">
        <w:rPr>
          <w:rFonts w:eastAsia="PMingLiU"/>
        </w:rPr>
        <w:t xml:space="preserve">, Sponsored by the DLLL </w:t>
      </w:r>
      <w:r w:rsidRPr="006E73B3">
        <w:rPr>
          <w:rFonts w:eastAsia="PMingLiU"/>
        </w:rPr>
        <w:t>Jap</w:t>
      </w:r>
      <w:r w:rsidRPr="006E73B3">
        <w:rPr>
          <w:rFonts w:eastAsia="PMingLiU"/>
        </w:rPr>
        <w:t>a</w:t>
      </w:r>
      <w:r w:rsidRPr="006E73B3">
        <w:rPr>
          <w:rFonts w:eastAsia="PMingLiU"/>
        </w:rPr>
        <w:t>nese/</w:t>
      </w:r>
      <w:r w:rsidR="004C1993" w:rsidRPr="006E73B3">
        <w:rPr>
          <w:rFonts w:eastAsia="PMingLiU"/>
        </w:rPr>
        <w:t xml:space="preserve"> </w:t>
      </w:r>
      <w:r w:rsidR="004C1993" w:rsidRPr="006E73B3">
        <w:rPr>
          <w:rFonts w:eastAsia="PMingLiU"/>
        </w:rPr>
        <w:tab/>
      </w:r>
      <w:r w:rsidRPr="006E73B3">
        <w:rPr>
          <w:rFonts w:eastAsia="PMingLiU"/>
        </w:rPr>
        <w:t>Korean Programs and YCAR, Tuesday, Nov 17.</w:t>
      </w:r>
      <w:r w:rsidR="00D00FFB" w:rsidRPr="006E73B3">
        <w:rPr>
          <w:rFonts w:eastAsia="PMingLiU"/>
        </w:rPr>
        <w:tab/>
      </w:r>
    </w:p>
    <w:p w:rsidR="00C7097E" w:rsidRPr="006E73B3" w:rsidRDefault="00BC1967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2015</w:t>
      </w:r>
      <w:r w:rsidR="00D00FFB" w:rsidRPr="006E73B3">
        <w:rPr>
          <w:rFonts w:eastAsia="PMingLiU"/>
        </w:rPr>
        <w:tab/>
      </w:r>
      <w:r w:rsidR="00C7097E" w:rsidRPr="006E73B3">
        <w:rPr>
          <w:rFonts w:eastAsia="PMingLiU"/>
        </w:rPr>
        <w:t>“</w:t>
      </w:r>
      <w:r w:rsidR="00872535" w:rsidRPr="006E73B3">
        <w:rPr>
          <w:rFonts w:eastAsia="PMingLiU"/>
        </w:rPr>
        <w:t xml:space="preserve">Anime </w:t>
      </w:r>
      <w:r w:rsidR="00872535" w:rsidRPr="006E73B3">
        <w:rPr>
          <w:rFonts w:eastAsia="PMingLiU"/>
        </w:rPr>
        <w:t>アニメ</w:t>
      </w:r>
      <w:r w:rsidR="00872535" w:rsidRPr="006E73B3">
        <w:rPr>
          <w:rFonts w:eastAsia="PMingLiU"/>
        </w:rPr>
        <w:t xml:space="preserve">, </w:t>
      </w:r>
      <w:proofErr w:type="spellStart"/>
      <w:r w:rsidR="00872535" w:rsidRPr="006E73B3">
        <w:rPr>
          <w:rFonts w:eastAsia="PMingLiU"/>
        </w:rPr>
        <w:t>Chushingura</w:t>
      </w:r>
      <w:proofErr w:type="spellEnd"/>
      <w:r w:rsidR="00872535"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>忠臣藏</w:t>
      </w:r>
      <w:r w:rsidR="00872535" w:rsidRPr="006E73B3">
        <w:rPr>
          <w:rFonts w:eastAsia="PMingLiU"/>
        </w:rPr>
        <w:t xml:space="preserve">, </w:t>
      </w:r>
      <w:r w:rsidR="00C7097E" w:rsidRPr="006E73B3">
        <w:rPr>
          <w:rFonts w:eastAsia="PMingLiU"/>
        </w:rPr>
        <w:t>and Popular Culture” on the panel, “</w:t>
      </w:r>
      <w:r w:rsidR="00C7097E" w:rsidRPr="006E73B3">
        <w:rPr>
          <w:rFonts w:eastAsia="PMingLiU"/>
          <w:bCs/>
          <w:color w:val="000000"/>
        </w:rPr>
        <w:t>Youth and Pop Culture: From Godzilla to Naruto”</w:t>
      </w:r>
      <w:r w:rsidR="00C7097E" w:rsidRPr="006E73B3">
        <w:rPr>
          <w:rFonts w:eastAsia="PMingLiU"/>
        </w:rPr>
        <w:t xml:space="preserve"> </w:t>
      </w:r>
      <w:r w:rsidR="00584CCC" w:rsidRPr="006E73B3">
        <w:rPr>
          <w:rFonts w:eastAsia="PMingLiU"/>
        </w:rPr>
        <w:t xml:space="preserve">Convener Cary </w:t>
      </w:r>
      <w:proofErr w:type="spellStart"/>
      <w:r w:rsidR="00584CCC" w:rsidRPr="006E73B3">
        <w:rPr>
          <w:rFonts w:eastAsia="PMingLiU"/>
        </w:rPr>
        <w:t>Takagaki</w:t>
      </w:r>
      <w:proofErr w:type="spellEnd"/>
      <w:r w:rsidR="00584CCC" w:rsidRPr="006E73B3">
        <w:rPr>
          <w:rFonts w:eastAsia="PMingLiU"/>
        </w:rPr>
        <w:t xml:space="preserve">, Panel </w:t>
      </w:r>
      <w:r w:rsidR="00C7097E" w:rsidRPr="006E73B3">
        <w:rPr>
          <w:rFonts w:eastAsia="PMingLiU"/>
        </w:rPr>
        <w:t>C</w:t>
      </w:r>
      <w:r w:rsidR="00C7097E" w:rsidRPr="006E73B3">
        <w:rPr>
          <w:rFonts w:eastAsia="PMingLiU"/>
        </w:rPr>
        <w:t>o</w:t>
      </w:r>
      <w:r w:rsidR="00C7097E" w:rsidRPr="006E73B3">
        <w:rPr>
          <w:rFonts w:eastAsia="PMingLiU"/>
        </w:rPr>
        <w:t xml:space="preserve">ordinator </w:t>
      </w:r>
      <w:r w:rsidR="00C7097E" w:rsidRPr="006E73B3">
        <w:rPr>
          <w:rFonts w:eastAsia="PMingLiU"/>
          <w:color w:val="000000"/>
        </w:rPr>
        <w:t>Odmaa Sod-Erdene,</w:t>
      </w:r>
      <w:r w:rsidR="00C7097E" w:rsidRPr="006E73B3">
        <w:rPr>
          <w:rFonts w:eastAsia="PMingLiU"/>
        </w:rPr>
        <w:t xml:space="preserve"> </w:t>
      </w:r>
      <w:r w:rsidR="00C7097E" w:rsidRPr="006E73B3">
        <w:rPr>
          <w:rFonts w:eastAsia="PMingLiU"/>
          <w:i/>
        </w:rPr>
        <w:t xml:space="preserve">Japan Symposium: </w:t>
      </w:r>
      <w:r w:rsidR="00C7097E" w:rsidRPr="006E73B3">
        <w:rPr>
          <w:rFonts w:eastAsia="PMingLiU"/>
          <w:i/>
          <w:lang w:eastAsia="en-US"/>
        </w:rPr>
        <w:t>Shining a Light on the Land of the Rising Sun,</w:t>
      </w:r>
      <w:r w:rsidR="00C7097E" w:rsidRPr="006E73B3">
        <w:rPr>
          <w:rFonts w:eastAsia="PMingLiU"/>
          <w:i/>
          <w:color w:val="000000"/>
        </w:rPr>
        <w:t xml:space="preserve"> </w:t>
      </w:r>
      <w:r w:rsidR="00872535" w:rsidRPr="006E73B3">
        <w:rPr>
          <w:rFonts w:eastAsia="PMingLiU"/>
          <w:i/>
          <w:color w:val="000000"/>
        </w:rPr>
        <w:t>20</w:t>
      </w:r>
      <w:r w:rsidR="00872535" w:rsidRPr="006E73B3">
        <w:rPr>
          <w:rFonts w:eastAsia="PMingLiU"/>
          <w:i/>
          <w:color w:val="000000"/>
          <w:vertAlign w:val="superscript"/>
        </w:rPr>
        <w:t>th</w:t>
      </w:r>
      <w:r w:rsidR="00872535" w:rsidRPr="006E73B3">
        <w:rPr>
          <w:rFonts w:eastAsia="PMingLiU"/>
          <w:i/>
          <w:color w:val="000000"/>
        </w:rPr>
        <w:t xml:space="preserve"> Glendon </w:t>
      </w:r>
      <w:r w:rsidR="00C7097E" w:rsidRPr="006E73B3">
        <w:rPr>
          <w:rFonts w:eastAsia="PMingLiU"/>
          <w:i/>
          <w:color w:val="000000"/>
        </w:rPr>
        <w:t>International Studies Symposium</w:t>
      </w:r>
      <w:r w:rsidR="00C7097E" w:rsidRPr="006E73B3">
        <w:rPr>
          <w:rFonts w:eastAsia="PMingLiU"/>
          <w:color w:val="000000"/>
        </w:rPr>
        <w:t xml:space="preserve"> Glendon Col</w:t>
      </w:r>
      <w:r w:rsidR="00CF00C6" w:rsidRPr="006E73B3">
        <w:rPr>
          <w:rFonts w:eastAsia="PMingLiU"/>
          <w:color w:val="000000"/>
        </w:rPr>
        <w:t xml:space="preserve">lege, York University. </w:t>
      </w:r>
      <w:r w:rsidR="008B69D2" w:rsidRPr="006E73B3">
        <w:rPr>
          <w:rFonts w:eastAsia="PMingLiU"/>
          <w:color w:val="000000"/>
        </w:rPr>
        <w:t xml:space="preserve">Recognized by </w:t>
      </w:r>
      <w:r w:rsidR="008B69D2" w:rsidRPr="006E73B3">
        <w:rPr>
          <w:rFonts w:eastAsia="PMingLiU"/>
          <w:i/>
          <w:color w:val="000000"/>
        </w:rPr>
        <w:t xml:space="preserve">Japan Symposium </w:t>
      </w:r>
      <w:r w:rsidR="004C1993" w:rsidRPr="006E73B3">
        <w:rPr>
          <w:rFonts w:eastAsia="PMingLiU"/>
          <w:color w:val="000000"/>
        </w:rPr>
        <w:t xml:space="preserve">2015, Principal </w:t>
      </w:r>
      <w:r w:rsidR="008B69D2" w:rsidRPr="006E73B3">
        <w:rPr>
          <w:rFonts w:eastAsia="PMingLiU"/>
          <w:color w:val="000000"/>
        </w:rPr>
        <w:t>of Glendon College, and the Consulate Gene</w:t>
      </w:r>
      <w:r w:rsidR="00DB7B08" w:rsidRPr="006E73B3">
        <w:rPr>
          <w:rFonts w:eastAsia="PMingLiU"/>
          <w:color w:val="000000"/>
        </w:rPr>
        <w:t xml:space="preserve">ral of Japan in Toronto as “a </w:t>
      </w:r>
      <w:r w:rsidR="008B69D2" w:rsidRPr="006E73B3">
        <w:rPr>
          <w:rFonts w:eastAsia="PMingLiU"/>
          <w:color w:val="000000"/>
        </w:rPr>
        <w:t>distinguished scho</w:t>
      </w:r>
      <w:r w:rsidR="008B69D2" w:rsidRPr="006E73B3">
        <w:rPr>
          <w:rFonts w:eastAsia="PMingLiU"/>
          <w:color w:val="000000"/>
        </w:rPr>
        <w:t>l</w:t>
      </w:r>
      <w:r w:rsidR="008B69D2" w:rsidRPr="006E73B3">
        <w:rPr>
          <w:rFonts w:eastAsia="PMingLiU"/>
          <w:color w:val="000000"/>
        </w:rPr>
        <w:t>ar w</w:t>
      </w:r>
      <w:r w:rsidR="00CF00C6" w:rsidRPr="006E73B3">
        <w:rPr>
          <w:rFonts w:eastAsia="PMingLiU"/>
          <w:color w:val="000000"/>
        </w:rPr>
        <w:t>ith research interests in Japan,</w:t>
      </w:r>
      <w:r w:rsidR="008B69D2" w:rsidRPr="006E73B3">
        <w:rPr>
          <w:rFonts w:eastAsia="PMingLiU"/>
          <w:color w:val="000000"/>
        </w:rPr>
        <w:t>”</w:t>
      </w:r>
      <w:r w:rsidR="00CF00C6" w:rsidRPr="006E73B3">
        <w:rPr>
          <w:rFonts w:eastAsia="PMingLiU"/>
          <w:color w:val="000000"/>
        </w:rPr>
        <w:t xml:space="preserve"> March 29.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2013</w:t>
      </w:r>
      <w:r w:rsidRPr="006E73B3">
        <w:rPr>
          <w:rFonts w:eastAsia="PMingLiU"/>
        </w:rPr>
        <w:tab/>
        <w:t xml:space="preserve">“Tokugawa’s Daoist Void: </w:t>
      </w:r>
      <w:r w:rsidRPr="006E73B3">
        <w:rPr>
          <w:rFonts w:eastAsia="PMingLiU"/>
          <w:bCs/>
          <w:lang w:eastAsia="en-US"/>
        </w:rPr>
        <w:t xml:space="preserve">Miyamoto Musashi </w:t>
      </w:r>
      <w:r w:rsidRPr="006E73B3">
        <w:rPr>
          <w:rFonts w:eastAsia="PMingLiU"/>
          <w:sz w:val="20"/>
          <w:szCs w:val="20"/>
        </w:rPr>
        <w:t>宮本武蔵</w:t>
      </w:r>
      <w:r w:rsidR="00B8684D" w:rsidRPr="006E73B3">
        <w:rPr>
          <w:rFonts w:eastAsia="PMingLiU"/>
          <w:bCs/>
          <w:lang w:eastAsia="en-US"/>
        </w:rPr>
        <w:t xml:space="preserve">, </w:t>
      </w:r>
      <w:proofErr w:type="spellStart"/>
      <w:r w:rsidRPr="006E73B3">
        <w:rPr>
          <w:rFonts w:eastAsia="PMingLiU"/>
          <w:bCs/>
          <w:lang w:eastAsia="en-US"/>
        </w:rPr>
        <w:t>Yagyu</w:t>
      </w:r>
      <w:proofErr w:type="spellEnd"/>
      <w:r w:rsidRPr="006E73B3">
        <w:rPr>
          <w:rFonts w:eastAsia="PMingLiU"/>
          <w:bCs/>
          <w:lang w:eastAsia="en-US"/>
        </w:rPr>
        <w:t xml:space="preserve"> </w:t>
      </w:r>
      <w:proofErr w:type="spellStart"/>
      <w:r w:rsidRPr="006E73B3">
        <w:rPr>
          <w:rFonts w:eastAsia="PMingLiU"/>
          <w:bCs/>
          <w:lang w:eastAsia="en-US"/>
        </w:rPr>
        <w:t>Munenori</w:t>
      </w:r>
      <w:proofErr w:type="spellEnd"/>
      <w:r w:rsidRPr="006E73B3">
        <w:rPr>
          <w:rFonts w:eastAsia="PMingLiU"/>
          <w:bCs/>
          <w:lang w:eastAsia="en-US"/>
        </w:rPr>
        <w:t xml:space="preserve"> </w:t>
      </w:r>
      <w:r w:rsidRPr="006E73B3">
        <w:rPr>
          <w:rFonts w:eastAsia="PMingLiU"/>
          <w:sz w:val="20"/>
          <w:szCs w:val="20"/>
        </w:rPr>
        <w:t>柳生</w:t>
      </w:r>
      <w:r w:rsidRPr="006E73B3">
        <w:rPr>
          <w:rFonts w:eastAsia="PMingLiU"/>
          <w:sz w:val="20"/>
          <w:szCs w:val="20"/>
        </w:rPr>
        <w:tab/>
      </w:r>
      <w:r w:rsidRPr="006E73B3">
        <w:rPr>
          <w:rFonts w:eastAsia="PMingLiU"/>
          <w:sz w:val="20"/>
          <w:szCs w:val="20"/>
        </w:rPr>
        <w:t>宗矩</w:t>
      </w:r>
      <w:r w:rsidRPr="006E73B3">
        <w:rPr>
          <w:rFonts w:eastAsia="PMingLiU"/>
        </w:rPr>
        <w:t xml:space="preserve">, </w:t>
      </w:r>
      <w:r w:rsidRPr="006E73B3">
        <w:rPr>
          <w:rFonts w:eastAsia="PMingLiU"/>
          <w:bCs/>
          <w:lang w:eastAsia="en-US"/>
        </w:rPr>
        <w:t xml:space="preserve">Takuan </w:t>
      </w:r>
      <w:r w:rsidRPr="006E73B3">
        <w:rPr>
          <w:rFonts w:eastAsia="PMingLiU"/>
          <w:bCs/>
        </w:rPr>
        <w:t>Sōhō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sz w:val="20"/>
          <w:szCs w:val="20"/>
        </w:rPr>
        <w:t>沢庵宗彭</w:t>
      </w:r>
      <w:r w:rsidRPr="006E73B3">
        <w:rPr>
          <w:rFonts w:eastAsia="PMingLiU"/>
        </w:rPr>
        <w:t xml:space="preserve">,” </w:t>
      </w:r>
      <w:r w:rsidRPr="006E73B3">
        <w:rPr>
          <w:rFonts w:eastAsia="PMingLiU"/>
          <w:i/>
        </w:rPr>
        <w:t>Japanese Academic Week</w:t>
      </w:r>
      <w:r w:rsidRPr="006E73B3">
        <w:rPr>
          <w:rFonts w:eastAsia="PMingLiU"/>
        </w:rPr>
        <w:t xml:space="preserve"> hosted by JISA and </w:t>
      </w:r>
      <w:r w:rsidRPr="006E73B3">
        <w:rPr>
          <w:rFonts w:eastAsia="PMingLiU"/>
        </w:rPr>
        <w:tab/>
      </w:r>
      <w:r w:rsidRPr="006E73B3">
        <w:rPr>
          <w:rFonts w:eastAsia="PMingLiU"/>
          <w:lang w:eastAsia="en-US"/>
        </w:rPr>
        <w:t xml:space="preserve">The Japanese/Korean </w:t>
      </w:r>
      <w:r w:rsidRPr="006E73B3">
        <w:rPr>
          <w:rFonts w:eastAsia="PMingLiU"/>
          <w:lang w:eastAsia="en-US"/>
        </w:rPr>
        <w:tab/>
        <w:t>Section of DLLL, Nov. 11-15.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>“Secret Love (</w:t>
      </w:r>
      <w:proofErr w:type="spellStart"/>
      <w:r w:rsidRPr="006E73B3">
        <w:rPr>
          <w:rFonts w:eastAsia="PMingLiU"/>
          <w:i/>
        </w:rPr>
        <w:t>shinobu</w:t>
      </w:r>
      <w:proofErr w:type="spellEnd"/>
      <w:r w:rsidRPr="006E73B3">
        <w:rPr>
          <w:rFonts w:eastAsia="PMingLiU"/>
          <w:i/>
        </w:rPr>
        <w:t xml:space="preserve"> koi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sz w:val="20"/>
          <w:szCs w:val="20"/>
        </w:rPr>
        <w:t>忍ぶ恋</w:t>
      </w:r>
      <w:r w:rsidRPr="006E73B3">
        <w:rPr>
          <w:rFonts w:eastAsia="PMingLiU"/>
        </w:rPr>
        <w:t>): Motoori Norinaga</w:t>
      </w:r>
      <w:r w:rsidRPr="006E73B3">
        <w:rPr>
          <w:rFonts w:eastAsia="PMingLiU"/>
          <w:sz w:val="20"/>
          <w:szCs w:val="20"/>
        </w:rPr>
        <w:t>本居宣長</w:t>
      </w:r>
      <w:r w:rsidRPr="006E73B3">
        <w:rPr>
          <w:rFonts w:eastAsia="PMingLiU"/>
        </w:rPr>
        <w:t xml:space="preserve"> and </w:t>
      </w:r>
      <w:proofErr w:type="spellStart"/>
      <w:r w:rsidRPr="006E73B3">
        <w:rPr>
          <w:rFonts w:eastAsia="PMingLiU"/>
        </w:rPr>
        <w:t>Chushingura</w:t>
      </w:r>
      <w:proofErr w:type="spellEnd"/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  <w:r w:rsidRPr="006E73B3">
        <w:rPr>
          <w:rFonts w:eastAsia="PMingLiU"/>
          <w:sz w:val="20"/>
          <w:szCs w:val="20"/>
        </w:rPr>
        <w:t>忠臣藏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Japanese Academic Week</w:t>
      </w:r>
      <w:r w:rsidRPr="006E73B3">
        <w:rPr>
          <w:rFonts w:eastAsia="PMingLiU"/>
        </w:rPr>
        <w:t xml:space="preserve"> hosted by JISA and </w:t>
      </w:r>
      <w:r w:rsidRPr="006E73B3">
        <w:rPr>
          <w:rFonts w:eastAsia="PMingLiU"/>
          <w:color w:val="000000"/>
          <w:lang w:eastAsia="en-US"/>
        </w:rPr>
        <w:t xml:space="preserve">The Japanese/Korean </w:t>
      </w:r>
      <w:r w:rsidRPr="006E73B3">
        <w:rPr>
          <w:rFonts w:eastAsia="PMingLiU"/>
          <w:color w:val="000000"/>
          <w:lang w:eastAsia="en-US"/>
        </w:rPr>
        <w:tab/>
        <w:t>Section of DLLL, Nov. 6.</w:t>
      </w:r>
    </w:p>
    <w:p w:rsidR="00C7097E" w:rsidRPr="006E73B3" w:rsidRDefault="00C7097E" w:rsidP="00C7097E">
      <w:pPr>
        <w:rPr>
          <w:rFonts w:eastAsia="PMingLiU"/>
          <w:lang w:eastAsia="en-US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>“</w:t>
      </w:r>
      <w:proofErr w:type="spellStart"/>
      <w:r w:rsidRPr="006E73B3">
        <w:rPr>
          <w:rFonts w:eastAsia="PMingLiU"/>
        </w:rPr>
        <w:t>Chushingura</w:t>
      </w:r>
      <w:proofErr w:type="spellEnd"/>
      <w:r w:rsidRPr="006E73B3">
        <w:rPr>
          <w:rFonts w:eastAsia="PMingLiU"/>
        </w:rPr>
        <w:t xml:space="preserve"> </w:t>
      </w:r>
      <w:r w:rsidRPr="006E73B3">
        <w:rPr>
          <w:rFonts w:eastAsia="PMingLiU"/>
          <w:sz w:val="20"/>
          <w:szCs w:val="20"/>
        </w:rPr>
        <w:t>忠臣藏</w:t>
      </w:r>
      <w:r w:rsidRPr="006E73B3">
        <w:rPr>
          <w:rFonts w:eastAsia="PMingLiU"/>
        </w:rPr>
        <w:t xml:space="preserve"> Revisited: </w:t>
      </w:r>
      <w:r w:rsidRPr="006E73B3">
        <w:rPr>
          <w:rFonts w:eastAsia="PMingLiU"/>
          <w:lang w:eastAsia="en-US"/>
        </w:rPr>
        <w:t xml:space="preserve">From </w:t>
      </w:r>
      <w:proofErr w:type="spellStart"/>
      <w:r w:rsidRPr="006E73B3">
        <w:rPr>
          <w:rFonts w:eastAsia="PMingLiU"/>
          <w:i/>
          <w:lang w:eastAsia="en-US"/>
        </w:rPr>
        <w:t>Kaishaku</w:t>
      </w:r>
      <w:r w:rsidRPr="006E73B3">
        <w:rPr>
          <w:rFonts w:eastAsia="PMingLiU"/>
          <w:sz w:val="20"/>
          <w:szCs w:val="20"/>
          <w:lang w:eastAsia="en-US"/>
        </w:rPr>
        <w:t>介錯</w:t>
      </w:r>
      <w:proofErr w:type="spellEnd"/>
      <w:r w:rsidRPr="006E73B3">
        <w:rPr>
          <w:rFonts w:eastAsia="PMingLiU"/>
          <w:lang w:eastAsia="en-US"/>
        </w:rPr>
        <w:t xml:space="preserve"> (Executioner) to </w:t>
      </w:r>
      <w:r w:rsidRPr="006E73B3">
        <w:rPr>
          <w:rFonts w:eastAsia="PMingLiU"/>
          <w:lang w:eastAsia="en-US"/>
        </w:rPr>
        <w:tab/>
      </w:r>
      <w:r w:rsidRPr="006E73B3">
        <w:rPr>
          <w:rFonts w:eastAsia="PMingLiU"/>
          <w:i/>
          <w:lang w:eastAsia="en-US"/>
        </w:rPr>
        <w:t>Ka</w:t>
      </w:r>
      <w:r w:rsidRPr="006E73B3">
        <w:rPr>
          <w:rFonts w:eastAsia="PMingLiU"/>
          <w:i/>
          <w:lang w:eastAsia="en-US"/>
        </w:rPr>
        <w:t>i</w:t>
      </w:r>
      <w:r w:rsidRPr="006E73B3">
        <w:rPr>
          <w:rFonts w:eastAsia="PMingLiU"/>
          <w:i/>
          <w:lang w:eastAsia="en-US"/>
        </w:rPr>
        <w:t>shakugaku</w:t>
      </w:r>
      <w:r w:rsidRPr="006E73B3">
        <w:rPr>
          <w:rFonts w:eastAsia="PMingLiU"/>
          <w:lang w:eastAsia="en-US"/>
        </w:rPr>
        <w:t xml:space="preserve"> </w:t>
      </w:r>
      <w:proofErr w:type="spellStart"/>
      <w:r w:rsidRPr="006E73B3">
        <w:rPr>
          <w:rFonts w:eastAsia="PMingLiU"/>
          <w:sz w:val="20"/>
          <w:szCs w:val="20"/>
          <w:lang w:eastAsia="en-US"/>
        </w:rPr>
        <w:t>解釈学</w:t>
      </w:r>
      <w:proofErr w:type="spellEnd"/>
      <w:r w:rsidRPr="006E73B3">
        <w:rPr>
          <w:rFonts w:eastAsia="PMingLiU"/>
          <w:lang w:eastAsia="en-US"/>
        </w:rPr>
        <w:t xml:space="preserve"> (Hermeneutics)” </w:t>
      </w:r>
      <w:proofErr w:type="gramStart"/>
      <w:r w:rsidRPr="006E73B3">
        <w:rPr>
          <w:rFonts w:eastAsia="PMingLiU"/>
        </w:rPr>
        <w:t>Japanese-Korean</w:t>
      </w:r>
      <w:proofErr w:type="gramEnd"/>
      <w:r w:rsidRPr="006E73B3">
        <w:rPr>
          <w:rFonts w:eastAsia="PMingLiU"/>
        </w:rPr>
        <w:t xml:space="preserve"> Forum, sponsored by </w:t>
      </w:r>
      <w:r w:rsidRPr="006E73B3">
        <w:rPr>
          <w:rFonts w:eastAsia="PMingLiU"/>
        </w:rPr>
        <w:tab/>
        <w:t>Japanese Div</w:t>
      </w:r>
      <w:r w:rsidRPr="006E73B3">
        <w:rPr>
          <w:rFonts w:eastAsia="PMingLiU"/>
        </w:rPr>
        <w:t>i</w:t>
      </w:r>
      <w:r w:rsidRPr="006E73B3">
        <w:rPr>
          <w:rFonts w:eastAsia="PMingLiU"/>
        </w:rPr>
        <w:t>sion</w:t>
      </w:r>
      <w:r w:rsidRPr="006E73B3">
        <w:rPr>
          <w:rFonts w:eastAsia="PMingLiU"/>
          <w:lang w:eastAsia="en-US"/>
        </w:rPr>
        <w:t xml:space="preserve"> </w:t>
      </w:r>
      <w:r w:rsidRPr="006E73B3">
        <w:rPr>
          <w:rFonts w:eastAsia="PMingLiU"/>
        </w:rPr>
        <w:t xml:space="preserve">Dept. of Languages, Literatures and Linguistics, York </w:t>
      </w:r>
      <w:r w:rsidRPr="006E73B3">
        <w:rPr>
          <w:rFonts w:eastAsia="PMingLiU"/>
        </w:rPr>
        <w:tab/>
        <w:t>University, Feb. 27</w:t>
      </w:r>
    </w:p>
    <w:p w:rsidR="00C7097E" w:rsidRPr="006E73B3" w:rsidRDefault="00C7097E" w:rsidP="00C7097E">
      <w:pPr>
        <w:rPr>
          <w:rFonts w:eastAsia="PMingLiU"/>
          <w:color w:val="000000"/>
          <w:sz w:val="20"/>
          <w:szCs w:val="20"/>
          <w:lang w:eastAsia="en-US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</w:r>
      <w:r w:rsidRPr="006E73B3">
        <w:rPr>
          <w:rFonts w:eastAsia="PMingLiU"/>
          <w:color w:val="000000"/>
          <w:lang w:eastAsia="en-US"/>
        </w:rPr>
        <w:t xml:space="preserve">“Motoori Norinaga’s </w:t>
      </w:r>
      <w:proofErr w:type="spellStart"/>
      <w:proofErr w:type="gramStart"/>
      <w:r w:rsidRPr="006E73B3">
        <w:rPr>
          <w:rFonts w:eastAsia="PMingLiU"/>
          <w:color w:val="000000"/>
          <w:sz w:val="20"/>
          <w:szCs w:val="20"/>
          <w:lang w:eastAsia="en-US"/>
        </w:rPr>
        <w:t>本居宣長</w:t>
      </w:r>
      <w:proofErr w:type="spellEnd"/>
      <w:r w:rsidRPr="006E73B3">
        <w:rPr>
          <w:rFonts w:eastAsia="PMingLiU"/>
          <w:color w:val="000000"/>
          <w:lang w:eastAsia="en-US"/>
        </w:rPr>
        <w:t xml:space="preserve">  </w:t>
      </w:r>
      <w:r w:rsidRPr="006E73B3">
        <w:rPr>
          <w:rFonts w:eastAsia="PMingLiU"/>
          <w:i/>
          <w:iCs/>
          <w:color w:val="000000"/>
          <w:lang w:eastAsia="en-US"/>
        </w:rPr>
        <w:t>Kotodama</w:t>
      </w:r>
      <w:proofErr w:type="gramEnd"/>
      <w:r w:rsidRPr="006E73B3">
        <w:rPr>
          <w:rFonts w:eastAsia="PMingLiU"/>
          <w:color w:val="000000"/>
          <w:lang w:eastAsia="en-US"/>
        </w:rPr>
        <w:t xml:space="preserve"> </w:t>
      </w:r>
      <w:proofErr w:type="spellStart"/>
      <w:r w:rsidRPr="006E73B3">
        <w:rPr>
          <w:rFonts w:eastAsia="PMingLiU"/>
          <w:color w:val="000000"/>
          <w:sz w:val="20"/>
          <w:szCs w:val="20"/>
          <w:lang w:eastAsia="en-US"/>
        </w:rPr>
        <w:t>言霊</w:t>
      </w:r>
      <w:proofErr w:type="spellEnd"/>
      <w:r w:rsidRPr="006E73B3">
        <w:rPr>
          <w:rFonts w:eastAsia="PMingLiU"/>
          <w:color w:val="000000"/>
          <w:lang w:eastAsia="en-US"/>
        </w:rPr>
        <w:t xml:space="preserve"> and Tokugawa’s </w:t>
      </w:r>
      <w:r w:rsidRPr="006E73B3">
        <w:rPr>
          <w:rFonts w:eastAsia="PMingLiU"/>
          <w:color w:val="000000"/>
          <w:sz w:val="20"/>
          <w:szCs w:val="20"/>
          <w:lang w:eastAsia="en-US"/>
        </w:rPr>
        <w:t>徳</w:t>
      </w:r>
      <w:r w:rsidRPr="006E73B3">
        <w:rPr>
          <w:rFonts w:eastAsia="PMingLiU"/>
          <w:sz w:val="20"/>
          <w:szCs w:val="20"/>
        </w:rPr>
        <w:t>川</w:t>
      </w:r>
      <w:r w:rsidRPr="006E73B3">
        <w:rPr>
          <w:rFonts w:eastAsia="PMingLiU"/>
          <w:color w:val="000000"/>
          <w:sz w:val="20"/>
          <w:szCs w:val="20"/>
          <w:lang w:eastAsia="en-US"/>
        </w:rPr>
        <w:t xml:space="preserve">  </w:t>
      </w:r>
      <w:r w:rsidRPr="006E73B3">
        <w:rPr>
          <w:rFonts w:eastAsia="PMingLiU"/>
          <w:color w:val="000000"/>
          <w:sz w:val="20"/>
          <w:szCs w:val="20"/>
          <w:lang w:eastAsia="en-US"/>
        </w:rPr>
        <w:tab/>
      </w:r>
      <w:r w:rsidRPr="006E73B3">
        <w:rPr>
          <w:rFonts w:eastAsia="PMingLiU"/>
          <w:color w:val="000000"/>
          <w:lang w:eastAsia="en-US"/>
        </w:rPr>
        <w:t>Inte</w:t>
      </w:r>
      <w:r w:rsidRPr="006E73B3">
        <w:rPr>
          <w:rFonts w:eastAsia="PMingLiU"/>
          <w:color w:val="000000"/>
          <w:lang w:eastAsia="en-US"/>
        </w:rPr>
        <w:t>r</w:t>
      </w:r>
      <w:r w:rsidRPr="006E73B3">
        <w:rPr>
          <w:rFonts w:eastAsia="PMingLiU"/>
          <w:color w:val="000000"/>
          <w:lang w:eastAsia="en-US"/>
        </w:rPr>
        <w:t xml:space="preserve">culture” </w:t>
      </w:r>
      <w:r w:rsidRPr="006E73B3">
        <w:rPr>
          <w:rFonts w:eastAsia="PMingLiU"/>
          <w:i/>
        </w:rPr>
        <w:t>Japanese Academic Week</w:t>
      </w:r>
      <w:r w:rsidRPr="006E73B3">
        <w:rPr>
          <w:rFonts w:eastAsia="PMingLiU"/>
        </w:rPr>
        <w:t xml:space="preserve">, York University for JISA, </w:t>
      </w:r>
      <w:r w:rsidRPr="006E73B3">
        <w:rPr>
          <w:rFonts w:eastAsia="PMingLiU"/>
          <w:color w:val="000000"/>
          <w:lang w:eastAsia="en-US"/>
        </w:rPr>
        <w:t xml:space="preserve"> January 19.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  <w:t xml:space="preserve">“Miyazaki’s Double Fold” </w:t>
      </w:r>
      <w:r w:rsidRPr="006E73B3">
        <w:rPr>
          <w:rFonts w:eastAsia="PMingLiU"/>
          <w:i/>
        </w:rPr>
        <w:t>Japanese Academic Week</w:t>
      </w:r>
      <w:r w:rsidRPr="006E73B3">
        <w:rPr>
          <w:rFonts w:eastAsia="PMingLiU"/>
        </w:rPr>
        <w:t>, York University for JISA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Social, Cultural and Academic Studies Day, Feb. 22.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 xml:space="preserve">“Chinese Philosophy in China and Canada” </w:t>
      </w:r>
      <w:r w:rsidRPr="006E73B3">
        <w:rPr>
          <w:rFonts w:eastAsia="PMingLiU"/>
          <w:i/>
        </w:rPr>
        <w:t>East Asia Week</w:t>
      </w:r>
      <w:r w:rsidR="001E7954" w:rsidRPr="006E73B3">
        <w:rPr>
          <w:rFonts w:eastAsia="PMingLiU"/>
        </w:rPr>
        <w:t xml:space="preserve">, York </w:t>
      </w:r>
      <w:r w:rsidRPr="006E73B3">
        <w:rPr>
          <w:rFonts w:eastAsia="PMingLiU"/>
        </w:rPr>
        <w:t>University for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</w:rPr>
        <w:tab/>
        <w:t xml:space="preserve"> </w:t>
      </w:r>
      <w:r w:rsidRPr="006E73B3">
        <w:rPr>
          <w:rFonts w:eastAsia="PMingLiU"/>
          <w:color w:val="000000"/>
        </w:rPr>
        <w:t>JISA, YTSA, YCSA and East Asian Studies,</w:t>
      </w:r>
      <w:r w:rsidRPr="006E73B3">
        <w:rPr>
          <w:rFonts w:eastAsia="PMingLiU"/>
        </w:rPr>
        <w:t xml:space="preserve"> April 17.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>“Chinese Philosophy and Popular Culture” PowerPoint slide presentation,</w:t>
      </w:r>
      <w:r w:rsidR="004C1993"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 xml:space="preserve">East </w:t>
      </w:r>
      <w:r w:rsidR="004C1993" w:rsidRPr="006E73B3">
        <w:rPr>
          <w:rFonts w:eastAsia="PMingLiU"/>
          <w:i/>
        </w:rPr>
        <w:tab/>
      </w:r>
      <w:r w:rsidRPr="006E73B3">
        <w:rPr>
          <w:rFonts w:eastAsia="PMingLiU"/>
          <w:i/>
        </w:rPr>
        <w:t>Asia Week</w:t>
      </w:r>
      <w:r w:rsidRPr="006E73B3">
        <w:rPr>
          <w:rFonts w:eastAsia="PMingLiU"/>
        </w:rPr>
        <w:t xml:space="preserve">, </w:t>
      </w:r>
      <w:r w:rsidR="00FB0DAC" w:rsidRPr="006E73B3">
        <w:rPr>
          <w:rFonts w:eastAsia="PMingLiU"/>
          <w:color w:val="000000"/>
        </w:rPr>
        <w:t xml:space="preserve">JISA, YTSA, YCSA, </w:t>
      </w:r>
      <w:r w:rsidRPr="006E73B3">
        <w:rPr>
          <w:rFonts w:eastAsia="PMingLiU"/>
          <w:color w:val="000000"/>
        </w:rPr>
        <w:t>East Asian Studies</w:t>
      </w:r>
      <w:r w:rsidR="00FB0DAC" w:rsidRPr="006E73B3">
        <w:rPr>
          <w:rFonts w:eastAsia="PMingLiU"/>
        </w:rPr>
        <w:t xml:space="preserve">, York University, </w:t>
      </w:r>
      <w:r w:rsidRPr="006E73B3">
        <w:rPr>
          <w:rFonts w:eastAsia="PMingLiU"/>
        </w:rPr>
        <w:t>April 16.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 xml:space="preserve">“China-West Interculture” </w:t>
      </w:r>
      <w:r w:rsidRPr="006E73B3">
        <w:rPr>
          <w:rFonts w:eastAsia="PMingLiU"/>
          <w:i/>
        </w:rPr>
        <w:t>Founders College Series, Intellectuals and Society</w:t>
      </w:r>
      <w:r w:rsidRPr="006E73B3">
        <w:rPr>
          <w:rFonts w:eastAsia="PMingLiU"/>
        </w:rPr>
        <w:t xml:space="preserve">, </w:t>
      </w:r>
      <w:r w:rsidRPr="006E73B3">
        <w:rPr>
          <w:rFonts w:eastAsia="PMingLiU"/>
        </w:rPr>
        <w:tab/>
        <w:t>Chair: Mauro Buccheri, Master of Founders College, York University, March 24.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</w:r>
      <w:r w:rsidRPr="006E73B3">
        <w:rPr>
          <w:rFonts w:eastAsia="PMingLiU"/>
          <w:color w:val="000000"/>
        </w:rPr>
        <w:t>“Calligraphy and Chinese Philosophy”</w:t>
      </w:r>
      <w:r w:rsidRPr="006E73B3">
        <w:rPr>
          <w:rFonts w:eastAsia="PMingLiU"/>
          <w:i/>
          <w:iCs/>
        </w:rPr>
        <w:t xml:space="preserve"> Calligraphy-ism Exhibition and </w:t>
      </w:r>
      <w:r w:rsidRPr="006E73B3">
        <w:rPr>
          <w:rFonts w:eastAsia="PMingLiU"/>
          <w:i/>
          <w:iCs/>
        </w:rPr>
        <w:tab/>
        <w:t>Sy</w:t>
      </w:r>
      <w:r w:rsidRPr="006E73B3">
        <w:rPr>
          <w:rFonts w:eastAsia="PMingLiU"/>
          <w:i/>
          <w:iCs/>
        </w:rPr>
        <w:t>m</w:t>
      </w:r>
      <w:r w:rsidRPr="006E73B3">
        <w:rPr>
          <w:rFonts w:eastAsia="PMingLiU"/>
          <w:i/>
          <w:iCs/>
        </w:rPr>
        <w:t>posium</w:t>
      </w:r>
      <w:r w:rsidRPr="006E73B3">
        <w:rPr>
          <w:rFonts w:eastAsia="PMingLiU"/>
        </w:rPr>
        <w:t>, curator Doris Sung, Cedar Ridge Creative Centre, May 11.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  <w:color w:val="000000"/>
        </w:rPr>
      </w:pPr>
      <w:r w:rsidRPr="006E73B3">
        <w:rPr>
          <w:rFonts w:eastAsia="PMingLiU"/>
          <w:color w:val="000000"/>
        </w:rPr>
        <w:t>2008</w:t>
      </w:r>
      <w:r w:rsidRPr="006E73B3">
        <w:rPr>
          <w:rFonts w:eastAsia="PMingLiU"/>
          <w:color w:val="000000"/>
        </w:rPr>
        <w:tab/>
        <w:t xml:space="preserve">“Studies of the Dark </w:t>
      </w:r>
      <w:r w:rsidRPr="006E73B3">
        <w:rPr>
          <w:rFonts w:eastAsia="PMingLiU"/>
          <w:color w:val="000000"/>
          <w:sz w:val="20"/>
          <w:szCs w:val="20"/>
        </w:rPr>
        <w:t>玄學</w:t>
      </w:r>
      <w:r w:rsidRPr="006E73B3">
        <w:rPr>
          <w:rFonts w:eastAsia="PMingLiU"/>
          <w:color w:val="000000"/>
        </w:rPr>
        <w:t xml:space="preserve">: Wang Bi’s </w:t>
      </w:r>
      <w:r w:rsidRPr="006E73B3">
        <w:rPr>
          <w:rFonts w:eastAsia="PMingLiU"/>
          <w:color w:val="000000"/>
          <w:sz w:val="20"/>
          <w:szCs w:val="20"/>
        </w:rPr>
        <w:t>王弼</w:t>
      </w:r>
      <w:r w:rsidRPr="006E73B3">
        <w:rPr>
          <w:rFonts w:eastAsia="PMingLiU"/>
          <w:color w:val="000000"/>
        </w:rPr>
        <w:t xml:space="preserve"> Commentary on Laozi’s </w:t>
      </w:r>
      <w:r w:rsidRPr="006E73B3">
        <w:rPr>
          <w:rFonts w:eastAsia="PMingLiU"/>
          <w:i/>
          <w:color w:val="000000"/>
        </w:rPr>
        <w:t>Daodejing</w:t>
      </w:r>
      <w:r w:rsidRPr="006E73B3">
        <w:rPr>
          <w:rFonts w:eastAsia="PMingLiU"/>
          <w:color w:val="000000"/>
        </w:rPr>
        <w:t xml:space="preserve"> 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  <w:color w:val="000000"/>
        </w:rPr>
        <w:tab/>
      </w:r>
      <w:r w:rsidRPr="006E73B3">
        <w:rPr>
          <w:rFonts w:eastAsia="PMingLiU"/>
          <w:color w:val="000000"/>
          <w:sz w:val="20"/>
          <w:szCs w:val="20"/>
        </w:rPr>
        <w:t>老子道德</w:t>
      </w:r>
      <w:r w:rsidRPr="006E73B3">
        <w:rPr>
          <w:rFonts w:eastAsia="PMingLiU"/>
          <w:color w:val="000000"/>
          <w:sz w:val="20"/>
          <w:szCs w:val="20"/>
        </w:rPr>
        <w:t xml:space="preserve"> </w:t>
      </w:r>
      <w:r w:rsidRPr="006E73B3">
        <w:rPr>
          <w:rFonts w:eastAsia="PMingLiU"/>
          <w:color w:val="000000"/>
          <w:sz w:val="20"/>
          <w:szCs w:val="20"/>
        </w:rPr>
        <w:t>經</w:t>
      </w:r>
      <w:r w:rsidRPr="006E73B3">
        <w:rPr>
          <w:rFonts w:eastAsia="PMingLiU"/>
          <w:color w:val="000000"/>
        </w:rPr>
        <w:t xml:space="preserve">” Atkinson School of Social Sciences Research Seminar Series, York </w:t>
      </w:r>
      <w:r w:rsidRPr="006E73B3">
        <w:rPr>
          <w:rFonts w:eastAsia="PMingLiU"/>
          <w:color w:val="000000"/>
        </w:rPr>
        <w:tab/>
        <w:t>University, Jan. 15.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“Professor Klaus </w:t>
      </w:r>
      <w:proofErr w:type="spellStart"/>
      <w:r w:rsidRPr="006E73B3">
        <w:rPr>
          <w:rFonts w:eastAsia="PMingLiU"/>
        </w:rPr>
        <w:t>Pringsheim</w:t>
      </w:r>
      <w:proofErr w:type="spellEnd"/>
      <w:r w:rsidRPr="006E73B3">
        <w:rPr>
          <w:rFonts w:eastAsia="PMingLiU"/>
        </w:rPr>
        <w:t xml:space="preserve">” chaired by John Brownlee, on the Plenary Session </w:t>
      </w:r>
      <w:r w:rsidRPr="006E73B3">
        <w:rPr>
          <w:rFonts w:eastAsia="PMingLiU"/>
        </w:rPr>
        <w:tab/>
        <w:t>“The Life of the l</w:t>
      </w:r>
      <w:r w:rsidR="003535AE" w:rsidRPr="006E73B3">
        <w:rPr>
          <w:rFonts w:eastAsia="PMingLiU"/>
        </w:rPr>
        <w:t xml:space="preserve">ate Professor Klaus </w:t>
      </w:r>
      <w:proofErr w:type="spellStart"/>
      <w:r w:rsidR="003535AE" w:rsidRPr="006E73B3">
        <w:rPr>
          <w:rFonts w:eastAsia="PMingLiU"/>
        </w:rPr>
        <w:t>Pringsheim</w:t>
      </w:r>
      <w:proofErr w:type="spellEnd"/>
      <w:r w:rsidR="003535AE"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20</w:t>
      </w:r>
      <w:r w:rsidRPr="006E73B3">
        <w:rPr>
          <w:rFonts w:eastAsia="PMingLiU"/>
          <w:i/>
          <w:vertAlign w:val="superscript"/>
        </w:rPr>
        <w:t>th</w:t>
      </w:r>
      <w:r w:rsidRPr="006E73B3">
        <w:rPr>
          <w:rFonts w:eastAsia="PMingLiU"/>
          <w:i/>
        </w:rPr>
        <w:t xml:space="preserve"> International Conference, </w:t>
      </w:r>
      <w:r w:rsidRPr="006E73B3">
        <w:rPr>
          <w:rFonts w:eastAsia="PMingLiU"/>
          <w:i/>
        </w:rPr>
        <w:tab/>
        <w:t>Japan Studies Association of Canada</w:t>
      </w:r>
      <w:r w:rsidRPr="006E73B3">
        <w:rPr>
          <w:rFonts w:eastAsia="PMingLiU"/>
        </w:rPr>
        <w:t>, York University, Aug. 16-19.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“Merleau-Ponty and Zhuangzi.” </w:t>
      </w:r>
      <w:r w:rsidRPr="006E73B3">
        <w:rPr>
          <w:rFonts w:eastAsia="PMingLiU"/>
          <w:i/>
        </w:rPr>
        <w:t>Founders Speakers’ Series, Intellectuals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 xml:space="preserve">and </w:t>
      </w:r>
      <w:r w:rsidRPr="006E73B3">
        <w:rPr>
          <w:rFonts w:eastAsia="PMingLiU"/>
          <w:i/>
        </w:rPr>
        <w:tab/>
        <w:t>Society</w:t>
      </w:r>
      <w:r w:rsidRPr="006E73B3">
        <w:rPr>
          <w:rFonts w:eastAsia="PMingLiU"/>
        </w:rPr>
        <w:t xml:space="preserve"> Chair: Mauro Buccheri, Master of Founders College, March 20.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“Chinese Philosophy and Phenomenology” Atkinson School of Social Sciences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Research Seminar Series, York University, October 24.</w:t>
      </w:r>
    </w:p>
    <w:p w:rsidR="002F7368" w:rsidRPr="006E73B3" w:rsidRDefault="002F7368" w:rsidP="002F7368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speaker, “Hwa Yol Jung’s Zen/Daoist Phenomenology” Japan- Korea Week</w:t>
      </w:r>
    </w:p>
    <w:p w:rsidR="002F7368" w:rsidRPr="006E73B3" w:rsidRDefault="002F7368" w:rsidP="002F7368">
      <w:pPr>
        <w:rPr>
          <w:rFonts w:eastAsia="PMingLiU"/>
        </w:rPr>
      </w:pPr>
      <w:r w:rsidRPr="006E73B3">
        <w:rPr>
          <w:rFonts w:eastAsia="PMingLiU"/>
        </w:rPr>
        <w:tab/>
        <w:t xml:space="preserve">Japanese Seminar Series for JSAC, JISA and Japanese Division of DLLL, York </w:t>
      </w:r>
      <w:r w:rsidRPr="006E73B3">
        <w:rPr>
          <w:rFonts w:eastAsia="PMingLiU"/>
        </w:rPr>
        <w:tab/>
        <w:t>University, Feb. 20.</w:t>
      </w:r>
    </w:p>
    <w:p w:rsidR="00AA0E35" w:rsidRPr="006E73B3" w:rsidRDefault="00C7097E" w:rsidP="00E270A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2003</w:t>
      </w:r>
      <w:r w:rsidRPr="006E73B3">
        <w:rPr>
          <w:rFonts w:eastAsia="PMingLiU"/>
        </w:rPr>
        <w:tab/>
        <w:t>“</w:t>
      </w:r>
      <w:proofErr w:type="spellStart"/>
      <w:r w:rsidRPr="006E73B3">
        <w:rPr>
          <w:rFonts w:eastAsia="PMingLiU"/>
        </w:rPr>
        <w:t>Chushingura</w:t>
      </w:r>
      <w:proofErr w:type="spellEnd"/>
      <w:r w:rsidRPr="006E73B3">
        <w:rPr>
          <w:rFonts w:eastAsia="PMingLiU"/>
          <w:sz w:val="20"/>
        </w:rPr>
        <w:t>忠臣藏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</w:rPr>
        <w:t>Tercentenary of the Ako Vendetta of 1701-03</w:t>
      </w:r>
      <w:r w:rsidRPr="006E73B3">
        <w:rPr>
          <w:rFonts w:eastAsia="PMingLiU"/>
        </w:rPr>
        <w:t xml:space="preserve"> Japanese C</w:t>
      </w:r>
      <w:r w:rsidRPr="006E73B3">
        <w:rPr>
          <w:rFonts w:eastAsia="PMingLiU"/>
        </w:rPr>
        <w:t>a</w:t>
      </w:r>
      <w:r w:rsidRPr="006E73B3">
        <w:rPr>
          <w:rFonts w:eastAsia="PMingLiU"/>
        </w:rPr>
        <w:t>nadian Cultural Centre, Norio Ota’s Panel on “47 Ronin,” Nov. 20.</w:t>
      </w:r>
    </w:p>
    <w:p w:rsidR="005A3846" w:rsidRPr="006E73B3" w:rsidRDefault="005A3846" w:rsidP="00C7097E">
      <w:pPr>
        <w:rPr>
          <w:rFonts w:eastAsia="PMingLiU"/>
        </w:rPr>
      </w:pPr>
    </w:p>
    <w:p w:rsidR="00CB7CEF" w:rsidRPr="006E73B3" w:rsidRDefault="00C7097E" w:rsidP="00C7097E">
      <w:pPr>
        <w:rPr>
          <w:rFonts w:eastAsia="PMingLiU"/>
        </w:rPr>
      </w:pPr>
      <w:bookmarkStart w:id="10" w:name="_Hlk158831636"/>
      <w:r w:rsidRPr="006E73B3">
        <w:rPr>
          <w:rFonts w:eastAsia="PMingLiU"/>
        </w:rPr>
        <w:t>PANEL ORGANIZER:</w:t>
      </w:r>
    </w:p>
    <w:p w:rsidR="0042166A" w:rsidRPr="006E73B3" w:rsidRDefault="0042166A" w:rsidP="00C7097E">
      <w:pPr>
        <w:rPr>
          <w:rFonts w:eastAsia="PMingLiU"/>
        </w:rPr>
      </w:pPr>
    </w:p>
    <w:p w:rsidR="00CB7CEF" w:rsidRPr="006E73B3" w:rsidRDefault="00EE2338" w:rsidP="00EE2338">
      <w:pPr>
        <w:ind w:left="720" w:hanging="720"/>
        <w:rPr>
          <w:rFonts w:eastAsia="PMingLiU"/>
          <w:lang w:eastAsia="en-US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</w:r>
      <w:bookmarkStart w:id="11" w:name="_Hlk129105776"/>
      <w:r w:rsidRPr="006E73B3">
        <w:rPr>
          <w:rFonts w:eastAsia="PMingLiU"/>
        </w:rPr>
        <w:t>Theme: “</w:t>
      </w:r>
      <w:r w:rsidRPr="006E73B3">
        <w:rPr>
          <w:rFonts w:eastAsia="PMingLiU"/>
          <w:lang w:eastAsia="en-US"/>
        </w:rPr>
        <w:t xml:space="preserve">Translation,” </w:t>
      </w:r>
      <w:bookmarkStart w:id="12" w:name="_Hlk149148385"/>
      <w:r w:rsidRPr="006E73B3">
        <w:rPr>
          <w:rFonts w:eastAsia="PMingLiU"/>
          <w:i/>
          <w:iCs/>
          <w:lang w:eastAsia="en-US"/>
        </w:rPr>
        <w:t>Japan Studies Association of Canada</w:t>
      </w:r>
      <w:r w:rsidRPr="006E73B3">
        <w:rPr>
          <w:rFonts w:eastAsia="PMingLiU"/>
          <w:lang w:eastAsia="en-US"/>
        </w:rPr>
        <w:t xml:space="preserve"> (JSAC),</w:t>
      </w:r>
      <w:r w:rsidRPr="006E73B3">
        <w:rPr>
          <w:rFonts w:eastAsia="PMingLiU"/>
          <w:i/>
          <w:iCs/>
          <w:lang w:eastAsia="en-US"/>
        </w:rPr>
        <w:t xml:space="preserve"> 35</w:t>
      </w:r>
      <w:r w:rsidRPr="006E73B3">
        <w:rPr>
          <w:rFonts w:eastAsia="PMingLiU"/>
          <w:i/>
          <w:iCs/>
          <w:vertAlign w:val="superscript"/>
          <w:lang w:eastAsia="en-US"/>
        </w:rPr>
        <w:t>th</w:t>
      </w:r>
      <w:r w:rsidRPr="006E73B3">
        <w:rPr>
          <w:rFonts w:eastAsia="PMingLiU"/>
          <w:i/>
          <w:iCs/>
          <w:lang w:eastAsia="en-US"/>
        </w:rPr>
        <w:t xml:space="preserve"> Annual Conference</w:t>
      </w:r>
      <w:r w:rsidRPr="006E73B3">
        <w:rPr>
          <w:rFonts w:eastAsia="PMingLiU"/>
          <w:lang w:eastAsia="en-US"/>
        </w:rPr>
        <w:t xml:space="preserve">, Panel Title: </w:t>
      </w:r>
      <w:r w:rsidRPr="006E73B3">
        <w:rPr>
          <w:rFonts w:eastAsia="PMingLiU"/>
          <w:i/>
          <w:iCs/>
          <w:lang w:eastAsia="en-US"/>
        </w:rPr>
        <w:t>The Untranslatable and East Asian Philosophies</w:t>
      </w:r>
      <w:r w:rsidRPr="006E73B3">
        <w:rPr>
          <w:rFonts w:eastAsia="PMingLiU"/>
          <w:lang w:eastAsia="en-US"/>
        </w:rPr>
        <w:t xml:space="preserve">,  </w:t>
      </w:r>
      <w:bookmarkStart w:id="13" w:name="_Hlk149144295"/>
      <w:r w:rsidRPr="006E73B3">
        <w:rPr>
          <w:rFonts w:eastAsia="PMingLiU"/>
          <w:lang w:eastAsia="en-US"/>
        </w:rPr>
        <w:t>Jay Goulding, “</w:t>
      </w:r>
      <w:proofErr w:type="spellStart"/>
      <w:r w:rsidRPr="006E73B3">
        <w:rPr>
          <w:rFonts w:eastAsia="PMingLiU" w:hint="eastAsia"/>
          <w:lang w:eastAsia="en-US"/>
        </w:rPr>
        <w:t>人馬一体</w:t>
      </w:r>
      <w:proofErr w:type="spellEnd"/>
      <w:r w:rsidRPr="006E73B3">
        <w:rPr>
          <w:rFonts w:eastAsia="PMingLiU" w:hint="eastAsia"/>
          <w:lang w:eastAsia="en-US"/>
        </w:rPr>
        <w:t xml:space="preserve"> (Rider </w:t>
      </w:r>
      <w:r w:rsidRPr="006E73B3">
        <w:rPr>
          <w:rFonts w:eastAsia="PMingLiU"/>
          <w:lang w:eastAsia="en-US"/>
        </w:rPr>
        <w:t>and</w:t>
      </w:r>
      <w:r w:rsidRPr="006E73B3">
        <w:rPr>
          <w:rFonts w:eastAsia="PMingLiU" w:hint="eastAsia"/>
          <w:lang w:eastAsia="en-US"/>
        </w:rPr>
        <w:t xml:space="preserve"> </w:t>
      </w:r>
      <w:r w:rsidRPr="006E73B3">
        <w:rPr>
          <w:rFonts w:eastAsia="PMingLiU"/>
          <w:lang w:eastAsia="en-US"/>
        </w:rPr>
        <w:t>H</w:t>
      </w:r>
      <w:r w:rsidRPr="006E73B3">
        <w:rPr>
          <w:rFonts w:eastAsia="PMingLiU" w:hint="eastAsia"/>
          <w:lang w:eastAsia="en-US"/>
        </w:rPr>
        <w:t>orse are one)</w:t>
      </w:r>
      <w:r w:rsidRPr="006E73B3">
        <w:rPr>
          <w:rFonts w:eastAsia="PMingLiU"/>
          <w:lang w:eastAsia="en-US"/>
        </w:rPr>
        <w:t xml:space="preserve">,” </w:t>
      </w:r>
      <w:bookmarkEnd w:id="12"/>
      <w:r w:rsidRPr="006E73B3">
        <w:rPr>
          <w:rFonts w:eastAsia="PMingLiU"/>
          <w:lang w:eastAsia="en-US"/>
        </w:rPr>
        <w:t xml:space="preserve">John Z. M. Vintila, “Un-translating Dance, East and West,” Trung Ngo, “Lost in Translation: A Brief Historical and Philosophical Interpretation of the Tale of Kiều,” Christopher Peter Satoor, “Philosophy in Japan: Translation and Interpretation,” ”Daniel Emelyanov, “Confucianism in the </w:t>
      </w:r>
      <w:proofErr w:type="spellStart"/>
      <w:r w:rsidRPr="006E73B3">
        <w:rPr>
          <w:rFonts w:eastAsia="PMingLiU"/>
          <w:i/>
          <w:iCs/>
          <w:lang w:eastAsia="en-US"/>
        </w:rPr>
        <w:t>Taiheiki</w:t>
      </w:r>
      <w:proofErr w:type="spellEnd"/>
      <w:r w:rsidRPr="006E73B3">
        <w:rPr>
          <w:rFonts w:eastAsia="PMingLiU"/>
          <w:lang w:eastAsia="en-US"/>
        </w:rPr>
        <w:t xml:space="preserve"> and Translation of Military Terminology,” Hosted by Conference Coordinator Jim Tiessen, The Ted Rogers School of Management, Toronto Metropolitan University, October 21-23.</w:t>
      </w:r>
    </w:p>
    <w:bookmarkEnd w:id="11"/>
    <w:bookmarkEnd w:id="13"/>
    <w:p w:rsidR="00511365" w:rsidRPr="006E73B3" w:rsidRDefault="00CB7CEF" w:rsidP="00E64429">
      <w:pPr>
        <w:rPr>
          <w:rFonts w:eastAsia="PMingLiU"/>
          <w:lang w:eastAsia="en-US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</w:r>
      <w:bookmarkStart w:id="14" w:name="_Hlk97328606"/>
      <w:r w:rsidR="00453E9C" w:rsidRPr="006E73B3">
        <w:rPr>
          <w:rFonts w:eastAsia="PMingLiU"/>
        </w:rPr>
        <w:t>“</w:t>
      </w:r>
      <w:r w:rsidR="00453E9C" w:rsidRPr="006E73B3">
        <w:rPr>
          <w:rFonts w:eastAsia="PMingLiU"/>
          <w:lang w:eastAsia="en-US"/>
        </w:rPr>
        <w:t>Japanese Phenomenology: East and West</w:t>
      </w:r>
      <w:r w:rsidR="00AA0E35" w:rsidRPr="006E73B3">
        <w:rPr>
          <w:rFonts w:eastAsia="PMingLiU"/>
          <w:lang w:eastAsia="en-US"/>
        </w:rPr>
        <w:t>: Panel 3A</w:t>
      </w:r>
      <w:r w:rsidR="00BE0CFB" w:rsidRPr="006E73B3">
        <w:rPr>
          <w:rFonts w:eastAsia="PMingLiU"/>
          <w:lang w:eastAsia="en-US"/>
        </w:rPr>
        <w:t>,</w:t>
      </w:r>
      <w:r w:rsidR="00453E9C" w:rsidRPr="006E73B3">
        <w:rPr>
          <w:rFonts w:eastAsia="PMingLiU"/>
          <w:lang w:eastAsia="en-US"/>
        </w:rPr>
        <w:t>”</w:t>
      </w:r>
      <w:r w:rsidR="00BE0CFB" w:rsidRPr="006E73B3">
        <w:rPr>
          <w:rFonts w:eastAsia="PMingLiU"/>
          <w:lang w:eastAsia="en-US"/>
        </w:rPr>
        <w:t xml:space="preserve"> </w:t>
      </w:r>
      <w:bookmarkStart w:id="15" w:name="_Hlk88215685"/>
      <w:r w:rsidR="00BE0CFB" w:rsidRPr="006E73B3">
        <w:rPr>
          <w:rFonts w:eastAsia="PMingLiU"/>
          <w:i/>
          <w:iCs/>
          <w:lang w:eastAsia="en-US"/>
        </w:rPr>
        <w:t>JSAC 34</w:t>
      </w:r>
      <w:r w:rsidR="00BE0CFB" w:rsidRPr="006E73B3">
        <w:rPr>
          <w:rFonts w:eastAsia="PMingLiU"/>
          <w:i/>
          <w:iCs/>
          <w:vertAlign w:val="superscript"/>
          <w:lang w:eastAsia="en-US"/>
        </w:rPr>
        <w:t>th</w:t>
      </w:r>
      <w:r w:rsidR="00BE0CFB" w:rsidRPr="006E73B3">
        <w:rPr>
          <w:rFonts w:eastAsia="PMingLiU"/>
          <w:i/>
          <w:iCs/>
          <w:lang w:eastAsia="en-US"/>
        </w:rPr>
        <w:t xml:space="preserve"> Annual </w:t>
      </w:r>
      <w:r w:rsidR="00AA0E35" w:rsidRPr="006E73B3">
        <w:rPr>
          <w:rFonts w:eastAsia="PMingLiU"/>
          <w:i/>
          <w:iCs/>
          <w:lang w:eastAsia="en-US"/>
        </w:rPr>
        <w:tab/>
      </w:r>
      <w:r w:rsidR="00BE0CFB" w:rsidRPr="006E73B3">
        <w:rPr>
          <w:rFonts w:eastAsia="PMingLiU"/>
          <w:i/>
          <w:iCs/>
          <w:lang w:eastAsia="en-US"/>
        </w:rPr>
        <w:t>Conference</w:t>
      </w:r>
      <w:r w:rsidR="00BE0CFB" w:rsidRPr="006E73B3">
        <w:rPr>
          <w:rFonts w:eastAsia="PMingLiU"/>
          <w:lang w:eastAsia="en-US"/>
        </w:rPr>
        <w:t>,</w:t>
      </w:r>
      <w:r w:rsidR="00AA0E35" w:rsidRPr="006E73B3">
        <w:rPr>
          <w:rFonts w:eastAsia="PMingLiU"/>
          <w:lang w:eastAsia="en-US"/>
        </w:rPr>
        <w:t xml:space="preserve"> </w:t>
      </w:r>
      <w:r w:rsidR="00511365" w:rsidRPr="006E73B3">
        <w:rPr>
          <w:rFonts w:eastAsia="PMingLiU"/>
          <w:lang w:eastAsia="en-US"/>
        </w:rPr>
        <w:t xml:space="preserve">Hosted by </w:t>
      </w:r>
      <w:r w:rsidR="00AA0E35" w:rsidRPr="006E73B3">
        <w:rPr>
          <w:rFonts w:eastAsia="PMingLiU"/>
          <w:lang w:eastAsia="en-US"/>
        </w:rPr>
        <w:t xml:space="preserve">Dept. of Geography </w:t>
      </w:r>
      <w:r w:rsidR="00511365" w:rsidRPr="006E73B3">
        <w:rPr>
          <w:rFonts w:eastAsia="PMingLiU"/>
          <w:lang w:eastAsia="en-US"/>
        </w:rPr>
        <w:t xml:space="preserve">and </w:t>
      </w:r>
      <w:r w:rsidR="00AA0E35" w:rsidRPr="006E73B3">
        <w:rPr>
          <w:rFonts w:eastAsia="PMingLiU"/>
          <w:lang w:eastAsia="en-US"/>
        </w:rPr>
        <w:t xml:space="preserve">English and Modern Languages </w:t>
      </w:r>
      <w:r w:rsidR="00E64429" w:rsidRPr="006E73B3">
        <w:rPr>
          <w:rFonts w:eastAsia="PMingLiU"/>
          <w:lang w:eastAsia="en-US"/>
        </w:rPr>
        <w:tab/>
      </w:r>
      <w:r w:rsidR="00AA0E35" w:rsidRPr="006E73B3">
        <w:rPr>
          <w:rFonts w:eastAsia="PMingLiU"/>
          <w:lang w:eastAsia="en-US"/>
        </w:rPr>
        <w:t>(Japanese),</w:t>
      </w:r>
      <w:bookmarkEnd w:id="15"/>
      <w:r w:rsidR="00E64429" w:rsidRPr="006E73B3">
        <w:rPr>
          <w:rFonts w:eastAsia="PMingLiU"/>
          <w:lang w:eastAsia="en-US"/>
        </w:rPr>
        <w:t xml:space="preserve"> </w:t>
      </w:r>
      <w:r w:rsidR="00AA0E35" w:rsidRPr="006E73B3">
        <w:rPr>
          <w:rFonts w:eastAsia="PMingLiU"/>
          <w:lang w:eastAsia="en-US"/>
        </w:rPr>
        <w:t>Jay Goulding, “Japanese</w:t>
      </w:r>
      <w:r w:rsidR="00E64429" w:rsidRPr="006E73B3">
        <w:rPr>
          <w:rFonts w:eastAsia="PMingLiU"/>
          <w:lang w:eastAsia="en-US"/>
        </w:rPr>
        <w:t xml:space="preserve"> </w:t>
      </w:r>
      <w:r w:rsidR="00E64429" w:rsidRPr="006E73B3">
        <w:rPr>
          <w:rFonts w:eastAsia="PMingLiU"/>
          <w:lang w:eastAsia="en-US"/>
        </w:rPr>
        <w:tab/>
      </w:r>
      <w:r w:rsidR="00AA0E35" w:rsidRPr="006E73B3">
        <w:rPr>
          <w:rFonts w:eastAsia="PMingLiU"/>
          <w:lang w:eastAsia="en-US"/>
        </w:rPr>
        <w:t xml:space="preserve">Phenomenology: East and West; John Z. M. </w:t>
      </w:r>
      <w:r w:rsidR="00E64429" w:rsidRPr="006E73B3">
        <w:rPr>
          <w:rFonts w:eastAsia="PMingLiU"/>
          <w:lang w:eastAsia="en-US"/>
        </w:rPr>
        <w:tab/>
      </w:r>
      <w:r w:rsidR="00AA0E35" w:rsidRPr="006E73B3">
        <w:rPr>
          <w:rFonts w:eastAsia="PMingLiU"/>
          <w:lang w:eastAsia="en-US"/>
        </w:rPr>
        <w:t xml:space="preserve">Vintila, “The Invisible Actor: Dance </w:t>
      </w:r>
      <w:r w:rsidR="00E64429" w:rsidRPr="006E73B3">
        <w:rPr>
          <w:rFonts w:eastAsia="PMingLiU"/>
          <w:lang w:eastAsia="en-US"/>
        </w:rPr>
        <w:tab/>
      </w:r>
      <w:r w:rsidR="00AA0E35" w:rsidRPr="006E73B3">
        <w:rPr>
          <w:rFonts w:eastAsia="PMingLiU"/>
          <w:lang w:eastAsia="en-US"/>
        </w:rPr>
        <w:t xml:space="preserve">Dances the Body”; Christopher Satoor, </w:t>
      </w:r>
      <w:r w:rsidR="00E64429" w:rsidRPr="006E73B3">
        <w:rPr>
          <w:rFonts w:eastAsia="PMingLiU"/>
          <w:lang w:eastAsia="en-US"/>
        </w:rPr>
        <w:tab/>
      </w:r>
      <w:r w:rsidR="00AA0E35" w:rsidRPr="006E73B3">
        <w:rPr>
          <w:rFonts w:eastAsia="PMingLiU"/>
          <w:lang w:eastAsia="en-US"/>
        </w:rPr>
        <w:t>“Varley and Marra: Japanese Culture and History”; Lakshmi Aysola, “</w:t>
      </w:r>
      <w:r w:rsidR="00AA0E35" w:rsidRPr="006E73B3">
        <w:rPr>
          <w:rFonts w:eastAsia="PMingLiU" w:hint="eastAsia"/>
          <w:lang w:eastAsia="en-US"/>
        </w:rPr>
        <w:t>Offering</w:t>
      </w:r>
      <w:r w:rsidR="00AA0E35" w:rsidRPr="006E73B3">
        <w:rPr>
          <w:rFonts w:eastAsia="PMingLiU"/>
          <w:lang w:eastAsia="en-US"/>
        </w:rPr>
        <w:t>,</w:t>
      </w:r>
      <w:r w:rsidR="00AA0E35" w:rsidRPr="006E73B3">
        <w:rPr>
          <w:rFonts w:eastAsia="PMingLiU" w:hint="eastAsia"/>
          <w:lang w:eastAsia="en-US"/>
        </w:rPr>
        <w:t xml:space="preserve"> </w:t>
      </w:r>
      <w:r w:rsidR="00E64429" w:rsidRPr="006E73B3">
        <w:rPr>
          <w:rFonts w:eastAsia="PMingLiU"/>
          <w:lang w:eastAsia="en-US"/>
        </w:rPr>
        <w:tab/>
      </w:r>
      <w:proofErr w:type="spellStart"/>
      <w:r w:rsidR="00AA0E35" w:rsidRPr="006E73B3">
        <w:rPr>
          <w:rFonts w:eastAsia="PMingLiU" w:hint="eastAsia"/>
          <w:lang w:eastAsia="en-US"/>
        </w:rPr>
        <w:t>But</w:t>
      </w:r>
      <w:r w:rsidR="00AA0E35" w:rsidRPr="006E73B3">
        <w:rPr>
          <w:rFonts w:eastAsia="PMingLiU"/>
          <w:lang w:eastAsia="en-US"/>
        </w:rPr>
        <w:t>ō</w:t>
      </w:r>
      <w:proofErr w:type="spellEnd"/>
      <w:r w:rsidR="00AA0E35" w:rsidRPr="006E73B3">
        <w:rPr>
          <w:rFonts w:eastAsia="PMingLiU" w:hint="eastAsia"/>
          <w:lang w:eastAsia="en-US"/>
        </w:rPr>
        <w:t xml:space="preserve"> </w:t>
      </w:r>
      <w:proofErr w:type="spellStart"/>
      <w:r w:rsidR="00AA0E35" w:rsidRPr="006E73B3">
        <w:rPr>
          <w:rFonts w:eastAsia="PMingLiU" w:hint="eastAsia"/>
          <w:lang w:eastAsia="en-US"/>
        </w:rPr>
        <w:t>舞踏</w:t>
      </w:r>
      <w:proofErr w:type="spellEnd"/>
      <w:r w:rsidR="00AA0E35" w:rsidRPr="006E73B3">
        <w:rPr>
          <w:rFonts w:eastAsia="PMingLiU" w:hint="eastAsia"/>
          <w:lang w:eastAsia="en-US"/>
        </w:rPr>
        <w:t>, Phenomenology</w:t>
      </w:r>
      <w:r w:rsidR="00AA0E35" w:rsidRPr="006E73B3">
        <w:rPr>
          <w:rFonts w:eastAsia="PMingLiU"/>
          <w:lang w:eastAsia="en-US"/>
        </w:rPr>
        <w:t>”</w:t>
      </w:r>
      <w:r w:rsidR="00E64429" w:rsidRPr="006E73B3">
        <w:rPr>
          <w:rFonts w:eastAsia="PMingLiU"/>
          <w:lang w:eastAsia="en-US"/>
        </w:rPr>
        <w:t xml:space="preserve">; Conference Coordinators Professors Tom </w:t>
      </w:r>
      <w:r w:rsidR="00E64429" w:rsidRPr="006E73B3">
        <w:rPr>
          <w:rFonts w:eastAsia="PMingLiU"/>
          <w:lang w:eastAsia="en-US"/>
        </w:rPr>
        <w:tab/>
        <w:t>Waldichuk and Cara Cadre</w:t>
      </w:r>
      <w:r w:rsidR="00AA0E35" w:rsidRPr="006E73B3">
        <w:rPr>
          <w:rFonts w:eastAsia="PMingLiU"/>
          <w:lang w:eastAsia="en-US"/>
        </w:rPr>
        <w:t xml:space="preserve"> </w:t>
      </w:r>
      <w:r w:rsidR="00E64429" w:rsidRPr="006E73B3">
        <w:rPr>
          <w:rFonts w:eastAsia="PMingLiU"/>
          <w:lang w:eastAsia="en-US"/>
        </w:rPr>
        <w:t>Thompson Rivers University, Oct. 1</w:t>
      </w:r>
    </w:p>
    <w:bookmarkEnd w:id="14"/>
    <w:p w:rsidR="00F71F59" w:rsidRPr="006E73B3" w:rsidRDefault="00AA0E35" w:rsidP="00C7097E">
      <w:r w:rsidRPr="006E73B3">
        <w:rPr>
          <w:rFonts w:eastAsia="PMingLiU"/>
          <w:lang w:eastAsia="en-US"/>
        </w:rPr>
        <w:t>2021</w:t>
      </w:r>
      <w:r w:rsidRPr="006E73B3">
        <w:rPr>
          <w:rFonts w:eastAsia="PMingLiU"/>
          <w:lang w:eastAsia="en-US"/>
        </w:rPr>
        <w:tab/>
      </w:r>
      <w:r w:rsidRPr="006E73B3">
        <w:rPr>
          <w:rFonts w:eastAsia="PMingLiU"/>
        </w:rPr>
        <w:t>“</w:t>
      </w:r>
      <w:r w:rsidR="00E64429" w:rsidRPr="006E73B3">
        <w:rPr>
          <w:rFonts w:eastAsia="PMingLiU"/>
          <w:lang w:eastAsia="en-US"/>
        </w:rPr>
        <w:t xml:space="preserve">Religion and Culture: </w:t>
      </w:r>
      <w:r w:rsidRPr="006E73B3">
        <w:rPr>
          <w:rFonts w:eastAsia="PMingLiU"/>
          <w:lang w:eastAsia="en-US"/>
        </w:rPr>
        <w:t>Panel 3,”</w:t>
      </w:r>
      <w:r w:rsidR="00E64429" w:rsidRPr="006E73B3">
        <w:rPr>
          <w:rFonts w:eastAsia="PMingLiU"/>
          <w:lang w:eastAsia="en-US"/>
        </w:rPr>
        <w:t xml:space="preserve"> JSAC 34th Annual Conference, Hosted by Dept. </w:t>
      </w:r>
      <w:r w:rsidR="00E64429" w:rsidRPr="006E73B3">
        <w:rPr>
          <w:rFonts w:eastAsia="PMingLiU"/>
          <w:lang w:eastAsia="en-US"/>
        </w:rPr>
        <w:tab/>
        <w:t xml:space="preserve">of Geography and English and Modern Languages (Japanese), </w:t>
      </w:r>
      <w:r w:rsidR="002602B0" w:rsidRPr="006E73B3">
        <w:t xml:space="preserve">Sachiyo Kanzaki, </w:t>
      </w:r>
      <w:r w:rsidR="00875FF1" w:rsidRPr="006E73B3">
        <w:tab/>
      </w:r>
      <w:r w:rsidR="002602B0" w:rsidRPr="006E73B3">
        <w:t>“</w:t>
      </w:r>
      <w:proofErr w:type="spellStart"/>
      <w:r w:rsidR="002602B0" w:rsidRPr="006E73B3">
        <w:rPr>
          <w:rFonts w:hint="eastAsia"/>
        </w:rPr>
        <w:t>Arayashiki</w:t>
      </w:r>
      <w:proofErr w:type="spellEnd"/>
      <w:r w:rsidR="002602B0" w:rsidRPr="006E73B3">
        <w:rPr>
          <w:rFonts w:hint="eastAsia"/>
        </w:rPr>
        <w:t xml:space="preserve"> </w:t>
      </w:r>
      <w:r w:rsidR="002602B0" w:rsidRPr="006E73B3">
        <w:rPr>
          <w:rFonts w:hint="eastAsia"/>
        </w:rPr>
        <w:t>阿頼耶識</w:t>
      </w:r>
      <w:r w:rsidR="002602B0" w:rsidRPr="006E73B3">
        <w:rPr>
          <w:rFonts w:hint="eastAsia"/>
        </w:rPr>
        <w:t>: Robots, AI and VR</w:t>
      </w:r>
      <w:r w:rsidR="002602B0" w:rsidRPr="006E73B3">
        <w:t xml:space="preserve">”; </w:t>
      </w:r>
      <w:r w:rsidR="00E64429" w:rsidRPr="006E73B3">
        <w:rPr>
          <w:rFonts w:eastAsia="PMingLiU"/>
        </w:rPr>
        <w:t>Maxime Marcotte Bouthillier</w:t>
      </w:r>
      <w:r w:rsidR="00574D74" w:rsidRPr="006E73B3">
        <w:rPr>
          <w:rFonts w:eastAsia="PMingLiU"/>
        </w:rPr>
        <w:t xml:space="preserve"> </w:t>
      </w:r>
      <w:r w:rsidR="00574D74" w:rsidRPr="006E73B3">
        <w:rPr>
          <w:rFonts w:eastAsia="PMingLiU"/>
        </w:rPr>
        <w:tab/>
        <w:t>(member at large)</w:t>
      </w:r>
      <w:r w:rsidR="00E64429" w:rsidRPr="006E73B3">
        <w:rPr>
          <w:rFonts w:eastAsia="PMingLiU"/>
        </w:rPr>
        <w:t xml:space="preserve">, </w:t>
      </w:r>
      <w:r w:rsidR="00574D74" w:rsidRPr="006E73B3">
        <w:rPr>
          <w:rFonts w:eastAsia="PMingLiU"/>
        </w:rPr>
        <w:t xml:space="preserve">“A Different Twist on ‘the </w:t>
      </w:r>
      <w:proofErr w:type="gramStart"/>
      <w:r w:rsidR="00574D74" w:rsidRPr="006E73B3">
        <w:rPr>
          <w:rFonts w:eastAsia="PMingLiU"/>
        </w:rPr>
        <w:t>Personal</w:t>
      </w:r>
      <w:proofErr w:type="gramEnd"/>
      <w:r w:rsidR="00574D74" w:rsidRPr="006E73B3">
        <w:rPr>
          <w:rFonts w:eastAsia="PMingLiU"/>
        </w:rPr>
        <w:t xml:space="preserve"> is Political’: Belief, </w:t>
      </w:r>
      <w:r w:rsidR="00574D74" w:rsidRPr="006E73B3">
        <w:rPr>
          <w:rFonts w:eastAsia="PMingLiU"/>
        </w:rPr>
        <w:tab/>
        <w:t xml:space="preserve">Legitimacy and Political Change in late-Heian and early-Kamakura Japan (winner </w:t>
      </w:r>
      <w:r w:rsidR="00574D74" w:rsidRPr="006E73B3">
        <w:rPr>
          <w:rFonts w:eastAsia="PMingLiU"/>
        </w:rPr>
        <w:tab/>
        <w:t xml:space="preserve">of PhD category Klaus </w:t>
      </w:r>
      <w:proofErr w:type="spellStart"/>
      <w:r w:rsidR="00574D74" w:rsidRPr="006E73B3">
        <w:rPr>
          <w:rFonts w:eastAsia="PMingLiU"/>
        </w:rPr>
        <w:t>Pringsheim</w:t>
      </w:r>
      <w:proofErr w:type="spellEnd"/>
      <w:r w:rsidR="00574D74" w:rsidRPr="006E73B3">
        <w:rPr>
          <w:rFonts w:eastAsia="PMingLiU"/>
        </w:rPr>
        <w:t xml:space="preserve"> Award for best paper by a graduate student), </w:t>
      </w:r>
      <w:r w:rsidR="00574D74" w:rsidRPr="006E73B3">
        <w:rPr>
          <w:rFonts w:eastAsia="PMingLiU"/>
        </w:rPr>
        <w:tab/>
        <w:t>Oct. 2</w:t>
      </w:r>
    </w:p>
    <w:p w:rsidR="00AD1C5B" w:rsidRPr="006E73B3" w:rsidRDefault="004D58E2" w:rsidP="00AD1C5B">
      <w:pPr>
        <w:ind w:left="720" w:hanging="720"/>
        <w:rPr>
          <w:rFonts w:eastAsia="PMingLiU"/>
        </w:rPr>
      </w:pPr>
      <w:bookmarkStart w:id="16" w:name="_Hlk55785371"/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>“Japan and Philosophy</w:t>
      </w:r>
      <w:r w:rsidR="00E37DE0" w:rsidRPr="006E73B3">
        <w:rPr>
          <w:rFonts w:eastAsia="PMingLiU"/>
        </w:rPr>
        <w:t>,</w:t>
      </w:r>
      <w:r w:rsidRPr="006E73B3">
        <w:rPr>
          <w:rFonts w:eastAsia="PMingLiU"/>
        </w:rPr>
        <w:t>”</w:t>
      </w:r>
      <w:r w:rsidRPr="006E73B3">
        <w:rPr>
          <w:rFonts w:eastAsia="PMingLiU"/>
          <w:i/>
          <w:iCs/>
        </w:rPr>
        <w:t xml:space="preserve"> JSAC 33</w:t>
      </w:r>
      <w:r w:rsidRPr="006E73B3">
        <w:rPr>
          <w:rFonts w:eastAsia="PMingLiU"/>
          <w:i/>
          <w:iCs/>
          <w:vertAlign w:val="superscript"/>
        </w:rPr>
        <w:t>rd</w:t>
      </w:r>
      <w:r w:rsidRPr="006E73B3">
        <w:rPr>
          <w:rFonts w:eastAsia="PMingLiU"/>
          <w:i/>
          <w:iCs/>
        </w:rPr>
        <w:t xml:space="preserve"> Annual Ad Hoc Conference</w:t>
      </w:r>
      <w:r w:rsidR="000962F5" w:rsidRPr="006E73B3">
        <w:rPr>
          <w:rFonts w:eastAsia="PMingLiU"/>
        </w:rPr>
        <w:t>, Toronto, hosted by Department of Languages, Literatures and Linguistics, Panel</w:t>
      </w:r>
      <w:r w:rsidR="00AD1C5B" w:rsidRPr="006E73B3">
        <w:rPr>
          <w:rFonts w:eastAsia="PMingLiU"/>
        </w:rPr>
        <w:t xml:space="preserve"> 3</w:t>
      </w:r>
      <w:r w:rsidR="000962F5" w:rsidRPr="006E73B3">
        <w:rPr>
          <w:rFonts w:eastAsia="PMingLiU"/>
        </w:rPr>
        <w:t xml:space="preserve">: </w:t>
      </w:r>
      <w:r w:rsidR="006B1053" w:rsidRPr="006E73B3">
        <w:rPr>
          <w:rFonts w:eastAsia="PMingLiU"/>
        </w:rPr>
        <w:t>Jay Goulding,</w:t>
      </w:r>
      <w:r w:rsidR="00AD1C5B" w:rsidRPr="006E73B3">
        <w:rPr>
          <w:rFonts w:eastAsia="PMingLiU"/>
        </w:rPr>
        <w:t xml:space="preserve"> </w:t>
      </w:r>
      <w:r w:rsidR="006B1053" w:rsidRPr="006E73B3">
        <w:rPr>
          <w:rFonts w:eastAsia="PMingLiU"/>
        </w:rPr>
        <w:t>“Heidegger’s Japanese Interlocutors Revisited,” Peter Lachowicz, “Superhero Philosophy: East and West,” Tyler Correia, “</w:t>
      </w:r>
      <w:proofErr w:type="spellStart"/>
      <w:r w:rsidR="006B1053" w:rsidRPr="006E73B3">
        <w:rPr>
          <w:rFonts w:eastAsia="PMingLiU"/>
        </w:rPr>
        <w:t>Disapparition</w:t>
      </w:r>
      <w:proofErr w:type="spellEnd"/>
      <w:r w:rsidR="006B1053" w:rsidRPr="006E73B3">
        <w:rPr>
          <w:rFonts w:eastAsia="PMingLiU"/>
        </w:rPr>
        <w:t xml:space="preserve"> : Derrida’s (Impossible) Intercultural Dialogue in Japan” </w:t>
      </w:r>
      <w:r w:rsidR="009D3ADA" w:rsidRPr="006E73B3">
        <w:rPr>
          <w:rFonts w:eastAsia="PMingLiU"/>
        </w:rPr>
        <w:t>(</w:t>
      </w:r>
      <w:r w:rsidR="00FD6AA5" w:rsidRPr="006E73B3">
        <w:rPr>
          <w:rFonts w:eastAsia="PMingLiU"/>
        </w:rPr>
        <w:t>2</w:t>
      </w:r>
      <w:r w:rsidR="00FD6AA5" w:rsidRPr="006E73B3">
        <w:rPr>
          <w:rFonts w:eastAsia="PMingLiU"/>
          <w:vertAlign w:val="superscript"/>
        </w:rPr>
        <w:t>nd</w:t>
      </w:r>
      <w:r w:rsidR="00FD6AA5" w:rsidRPr="006E73B3">
        <w:rPr>
          <w:rFonts w:eastAsia="PMingLiU"/>
        </w:rPr>
        <w:t xml:space="preserve"> place </w:t>
      </w:r>
      <w:r w:rsidR="009D3ADA" w:rsidRPr="006E73B3">
        <w:rPr>
          <w:rFonts w:eastAsia="PMingLiU"/>
        </w:rPr>
        <w:t xml:space="preserve">winner of the </w:t>
      </w:r>
      <w:r w:rsidR="000F6CFF" w:rsidRPr="006E73B3">
        <w:rPr>
          <w:rFonts w:eastAsia="PMingLiU"/>
        </w:rPr>
        <w:t>K</w:t>
      </w:r>
      <w:r w:rsidR="009D3ADA" w:rsidRPr="006E73B3">
        <w:rPr>
          <w:rFonts w:eastAsia="PMingLiU"/>
        </w:rPr>
        <w:t xml:space="preserve">laus </w:t>
      </w:r>
      <w:proofErr w:type="spellStart"/>
      <w:r w:rsidR="009D3ADA" w:rsidRPr="006E73B3">
        <w:rPr>
          <w:rFonts w:eastAsia="PMingLiU"/>
        </w:rPr>
        <w:t>Pringsheim</w:t>
      </w:r>
      <w:proofErr w:type="spellEnd"/>
      <w:r w:rsidR="009D3ADA" w:rsidRPr="006E73B3">
        <w:rPr>
          <w:rFonts w:eastAsia="PMingLiU"/>
        </w:rPr>
        <w:t xml:space="preserve"> Award for best paper by a graduate student), </w:t>
      </w:r>
      <w:r w:rsidR="00AD1C5B" w:rsidRPr="006E73B3">
        <w:rPr>
          <w:rFonts w:eastAsia="PMingLiU"/>
        </w:rPr>
        <w:t>Conference Coordinators: Professors Aya Fujiwara and Norio Ota, York University, Oct 17-18.</w:t>
      </w:r>
    </w:p>
    <w:bookmarkEnd w:id="16"/>
    <w:p w:rsidR="004D58E2" w:rsidRPr="006E73B3" w:rsidRDefault="00AD1C5B" w:rsidP="00AD1C5B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>“Japan and Philosophy,”</w:t>
      </w:r>
      <w:r w:rsidRPr="006E73B3">
        <w:rPr>
          <w:rFonts w:eastAsia="PMingLiU"/>
          <w:i/>
          <w:iCs/>
        </w:rPr>
        <w:t xml:space="preserve"> JSAC 33</w:t>
      </w:r>
      <w:r w:rsidRPr="006E73B3">
        <w:rPr>
          <w:rFonts w:eastAsia="PMingLiU"/>
          <w:i/>
          <w:iCs/>
          <w:vertAlign w:val="superscript"/>
        </w:rPr>
        <w:t>rd</w:t>
      </w:r>
      <w:r w:rsidRPr="006E73B3">
        <w:rPr>
          <w:rFonts w:eastAsia="PMingLiU"/>
          <w:i/>
          <w:iCs/>
        </w:rPr>
        <w:t xml:space="preserve"> Annual Ad Hoc Conference</w:t>
      </w:r>
      <w:r w:rsidRPr="006E73B3">
        <w:rPr>
          <w:rFonts w:eastAsia="PMingLiU"/>
        </w:rPr>
        <w:t xml:space="preserve">, Toronto, hosted by Department of Languages, Literatures and Linguistics, Panel 4: </w:t>
      </w:r>
      <w:r w:rsidR="006B1053" w:rsidRPr="006E73B3">
        <w:rPr>
          <w:rFonts w:eastAsia="PMingLiU"/>
        </w:rPr>
        <w:t xml:space="preserve">Christopher Satoor, “Japanese Schelling: Nishitani Keiji” </w:t>
      </w:r>
      <w:r w:rsidR="009D3ADA" w:rsidRPr="006E73B3">
        <w:rPr>
          <w:rFonts w:eastAsia="PMingLiU"/>
        </w:rPr>
        <w:t>(</w:t>
      </w:r>
      <w:r w:rsidR="00FD6AA5" w:rsidRPr="006E73B3">
        <w:rPr>
          <w:rFonts w:eastAsia="PMingLiU"/>
        </w:rPr>
        <w:t>3</w:t>
      </w:r>
      <w:r w:rsidR="00FD6AA5" w:rsidRPr="006E73B3">
        <w:rPr>
          <w:rFonts w:eastAsia="PMingLiU"/>
          <w:vertAlign w:val="superscript"/>
        </w:rPr>
        <w:t>rd</w:t>
      </w:r>
      <w:r w:rsidR="00FD6AA5" w:rsidRPr="006E73B3">
        <w:rPr>
          <w:rFonts w:eastAsia="PMingLiU"/>
        </w:rPr>
        <w:t xml:space="preserve"> place winner of </w:t>
      </w:r>
      <w:r w:rsidR="009D3ADA" w:rsidRPr="006E73B3">
        <w:rPr>
          <w:rFonts w:eastAsia="PMingLiU"/>
        </w:rPr>
        <w:t xml:space="preserve">the </w:t>
      </w:r>
      <w:r w:rsidR="000F6CFF" w:rsidRPr="006E73B3">
        <w:rPr>
          <w:rFonts w:eastAsia="PMingLiU"/>
        </w:rPr>
        <w:t>K</w:t>
      </w:r>
      <w:r w:rsidR="009D3ADA" w:rsidRPr="006E73B3">
        <w:rPr>
          <w:rFonts w:eastAsia="PMingLiU"/>
        </w:rPr>
        <w:t xml:space="preserve">laus </w:t>
      </w:r>
      <w:proofErr w:type="spellStart"/>
      <w:r w:rsidR="009D3ADA" w:rsidRPr="006E73B3">
        <w:rPr>
          <w:rFonts w:eastAsia="PMingLiU"/>
        </w:rPr>
        <w:t>Pringsheim</w:t>
      </w:r>
      <w:proofErr w:type="spellEnd"/>
      <w:r w:rsidR="009D3ADA" w:rsidRPr="006E73B3">
        <w:rPr>
          <w:rFonts w:eastAsia="PMingLiU"/>
        </w:rPr>
        <w:t xml:space="preserve"> Award for best paper by a graduate student), </w:t>
      </w:r>
      <w:bookmarkStart w:id="17" w:name="_Hlk88215719"/>
      <w:r w:rsidR="006B1053" w:rsidRPr="006E73B3">
        <w:rPr>
          <w:rFonts w:eastAsia="PMingLiU"/>
        </w:rPr>
        <w:t>Maxime Marcotte Bouthillier,</w:t>
      </w:r>
      <w:bookmarkEnd w:id="17"/>
      <w:r w:rsidR="006B1053" w:rsidRPr="006E73B3">
        <w:rPr>
          <w:rFonts w:eastAsia="PMingLiU"/>
        </w:rPr>
        <w:t xml:space="preserve"> “Lessons from Zen and Poetry: A Critique of Anthropocentricism” </w:t>
      </w:r>
      <w:r w:rsidR="00FD6AA5" w:rsidRPr="006E73B3">
        <w:rPr>
          <w:rFonts w:eastAsia="PMingLiU"/>
        </w:rPr>
        <w:t>(1</w:t>
      </w:r>
      <w:r w:rsidR="00FD6AA5" w:rsidRPr="006E73B3">
        <w:rPr>
          <w:rFonts w:eastAsia="PMingLiU"/>
          <w:vertAlign w:val="superscript"/>
        </w:rPr>
        <w:t>st</w:t>
      </w:r>
      <w:r w:rsidR="00FD6AA5" w:rsidRPr="006E73B3">
        <w:rPr>
          <w:rFonts w:eastAsia="PMingLiU"/>
        </w:rPr>
        <w:t xml:space="preserve"> place winner of the Klaus </w:t>
      </w:r>
      <w:proofErr w:type="spellStart"/>
      <w:r w:rsidR="00FD6AA5" w:rsidRPr="006E73B3">
        <w:rPr>
          <w:rFonts w:eastAsia="PMingLiU"/>
        </w:rPr>
        <w:t>Pringsheim</w:t>
      </w:r>
      <w:proofErr w:type="spellEnd"/>
      <w:r w:rsidR="00FD6AA5" w:rsidRPr="006E73B3">
        <w:rPr>
          <w:rFonts w:eastAsia="PMingLiU"/>
        </w:rPr>
        <w:t xml:space="preserve"> Award for best paper by a graduate student), </w:t>
      </w:r>
      <w:r w:rsidR="006B1053" w:rsidRPr="006E73B3">
        <w:rPr>
          <w:rFonts w:eastAsia="PMingLiU"/>
        </w:rPr>
        <w:t>Jeff Lakeit, “</w:t>
      </w:r>
      <w:r w:rsidR="006B1053" w:rsidRPr="006E73B3">
        <w:rPr>
          <w:rFonts w:eastAsia="PMingLiU" w:hint="eastAsia"/>
        </w:rPr>
        <w:t xml:space="preserve">From </w:t>
      </w:r>
      <w:proofErr w:type="spellStart"/>
      <w:r w:rsidR="006B1053" w:rsidRPr="006E73B3">
        <w:rPr>
          <w:rFonts w:eastAsia="PMingLiU"/>
        </w:rPr>
        <w:t>Śūnyatā</w:t>
      </w:r>
      <w:proofErr w:type="spellEnd"/>
      <w:r w:rsidR="006B1053" w:rsidRPr="006E73B3">
        <w:rPr>
          <w:rFonts w:eastAsia="PMingLiU" w:hint="eastAsia"/>
        </w:rPr>
        <w:t xml:space="preserve"> to Satori </w:t>
      </w:r>
      <w:r w:rsidR="006B1053" w:rsidRPr="006E73B3">
        <w:rPr>
          <w:rFonts w:eastAsia="PMingLiU" w:hint="eastAsia"/>
        </w:rPr>
        <w:t>悟り</w:t>
      </w:r>
      <w:r w:rsidR="006B1053" w:rsidRPr="006E73B3">
        <w:rPr>
          <w:rFonts w:eastAsia="PMingLiU" w:hint="eastAsia"/>
        </w:rPr>
        <w:t>in the Blink of an Eye</w:t>
      </w:r>
      <w:r w:rsidR="00E37DE0" w:rsidRPr="006E73B3">
        <w:rPr>
          <w:rFonts w:eastAsia="PMingLiU"/>
        </w:rPr>
        <w:t>,</w:t>
      </w:r>
      <w:r w:rsidR="006B1053" w:rsidRPr="006E73B3">
        <w:rPr>
          <w:rFonts w:eastAsia="PMingLiU"/>
        </w:rPr>
        <w:t>”</w:t>
      </w:r>
      <w:r w:rsidR="00E37DE0" w:rsidRPr="006E73B3">
        <w:rPr>
          <w:rFonts w:eastAsia="PMingLiU"/>
        </w:rPr>
        <w:t xml:space="preserve"> Conference Coordinator: Professor</w:t>
      </w:r>
      <w:r w:rsidRPr="006E73B3">
        <w:rPr>
          <w:rFonts w:eastAsia="PMingLiU"/>
        </w:rPr>
        <w:t>s</w:t>
      </w:r>
      <w:r w:rsidR="00E37DE0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Aya Fujiwara and </w:t>
      </w:r>
      <w:r w:rsidR="00E37DE0" w:rsidRPr="006E73B3">
        <w:rPr>
          <w:rFonts w:eastAsia="PMingLiU"/>
        </w:rPr>
        <w:t>Norio Ota, York University, Oct 17-18.</w:t>
      </w:r>
    </w:p>
    <w:p w:rsidR="00767FB2" w:rsidRPr="006E73B3" w:rsidRDefault="00F71F59" w:rsidP="0009448A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</w:r>
      <w:r w:rsidR="00246D81" w:rsidRPr="006E73B3">
        <w:rPr>
          <w:rFonts w:eastAsia="PMingLiU"/>
        </w:rPr>
        <w:t>“Philosophy, Religion, Aesthetics</w:t>
      </w:r>
      <w:r w:rsidR="00246D81" w:rsidRPr="006E73B3">
        <w:rPr>
          <w:rFonts w:eastAsia="PMingLiU"/>
          <w:i/>
        </w:rPr>
        <w:t>,</w:t>
      </w:r>
      <w:r w:rsidR="00246D81" w:rsidRPr="006E73B3">
        <w:rPr>
          <w:rFonts w:eastAsia="PMingLiU"/>
        </w:rPr>
        <w:t xml:space="preserve">” </w:t>
      </w:r>
      <w:r w:rsidR="00246D81" w:rsidRPr="006E73B3">
        <w:rPr>
          <w:rFonts w:eastAsia="PMingLiU"/>
          <w:i/>
        </w:rPr>
        <w:t>JSAC 32nd Annual Conference: Japan and the Environment: Lessons for the World</w:t>
      </w:r>
      <w:r w:rsidR="00246D81" w:rsidRPr="006E73B3">
        <w:rPr>
          <w:rFonts w:eastAsia="PMingLiU"/>
        </w:rPr>
        <w:t xml:space="preserve">, Sackville, New Brunswick, hosted by Departments of History and Geography and the Environment at Mount Allison University, </w:t>
      </w:r>
      <w:r w:rsidR="0009448A" w:rsidRPr="006E73B3">
        <w:rPr>
          <w:rFonts w:eastAsia="PMingLiU"/>
        </w:rPr>
        <w:t>Panelists: Jay Goulding, “</w:t>
      </w:r>
      <w:r w:rsidR="0009448A" w:rsidRPr="006E73B3">
        <w:rPr>
          <w:bCs/>
        </w:rPr>
        <w:t xml:space="preserve">Dōgen’s </w:t>
      </w:r>
      <w:proofErr w:type="spellStart"/>
      <w:r w:rsidR="0009448A" w:rsidRPr="006E73B3">
        <w:rPr>
          <w:bCs/>
          <w:i/>
        </w:rPr>
        <w:t>Jinzu</w:t>
      </w:r>
      <w:proofErr w:type="spellEnd"/>
      <w:r w:rsidR="0009448A" w:rsidRPr="006E73B3">
        <w:rPr>
          <w:bCs/>
        </w:rPr>
        <w:t xml:space="preserve"> </w:t>
      </w:r>
      <w:r w:rsidR="0009448A" w:rsidRPr="006E73B3">
        <w:rPr>
          <w:bCs/>
        </w:rPr>
        <w:t>神通</w:t>
      </w:r>
      <w:r w:rsidR="0009448A" w:rsidRPr="006E73B3">
        <w:rPr>
          <w:bCs/>
        </w:rPr>
        <w:t xml:space="preserve">,” </w:t>
      </w:r>
      <w:r w:rsidR="0009448A" w:rsidRPr="006E73B3">
        <w:t xml:space="preserve">Prof. </w:t>
      </w:r>
      <w:r w:rsidR="0009448A" w:rsidRPr="006E73B3">
        <w:rPr>
          <w:lang w:val="en-CA"/>
        </w:rPr>
        <w:t xml:space="preserve">Sachiyo  Kanzaki, “Japan’s Inside: East and West Binary from an Historical Point </w:t>
      </w:r>
      <w:r w:rsidR="0009448A" w:rsidRPr="006E73B3">
        <w:t xml:space="preserve">of </w:t>
      </w:r>
      <w:r w:rsidR="0009448A" w:rsidRPr="006E73B3">
        <w:rPr>
          <w:lang w:val="en-CA"/>
        </w:rPr>
        <w:t>View,”</w:t>
      </w:r>
      <w:r w:rsidR="0009448A" w:rsidRPr="006E73B3">
        <w:rPr>
          <w:bCs/>
        </w:rPr>
        <w:t xml:space="preserve"> Theodore Charles Torry, “Minamoto’s Spider and Existential</w:t>
      </w:r>
      <w:r w:rsidR="00295AD6" w:rsidRPr="006E73B3">
        <w:rPr>
          <w:bCs/>
        </w:rPr>
        <w:t xml:space="preserve"> </w:t>
      </w:r>
      <w:r w:rsidR="0009448A" w:rsidRPr="006E73B3">
        <w:rPr>
          <w:bCs/>
        </w:rPr>
        <w:t>Psychology,” Maxime Marcotte Bouthillier,</w:t>
      </w:r>
      <w:r w:rsidR="0009448A" w:rsidRPr="006E73B3">
        <w:rPr>
          <w:bCs/>
          <w:lang w:val="en-CA"/>
        </w:rPr>
        <w:t xml:space="preserve"> “</w:t>
      </w:r>
      <w:r w:rsidR="0009448A" w:rsidRPr="006E73B3">
        <w:t xml:space="preserve">Dialogue on Nature with a Japanese Aesthetician (winner of the </w:t>
      </w:r>
      <w:r w:rsidR="000F6CFF" w:rsidRPr="006E73B3">
        <w:t>K</w:t>
      </w:r>
      <w:r w:rsidR="0009448A" w:rsidRPr="006E73B3">
        <w:t xml:space="preserve">laus </w:t>
      </w:r>
      <w:proofErr w:type="spellStart"/>
      <w:r w:rsidR="0009448A" w:rsidRPr="006E73B3">
        <w:t>Pringsheim</w:t>
      </w:r>
      <w:proofErr w:type="spellEnd"/>
      <w:r w:rsidR="0009448A" w:rsidRPr="006E73B3">
        <w:t xml:space="preserve"> Award for best paper by a graduate student),</w:t>
      </w:r>
      <w:r w:rsidR="0009448A" w:rsidRPr="006E73B3">
        <w:rPr>
          <w:lang w:val="en-CA"/>
        </w:rPr>
        <w:t>”</w:t>
      </w:r>
      <w:r w:rsidR="0009448A" w:rsidRPr="006E73B3">
        <w:rPr>
          <w:rFonts w:eastAsia="PMingLiU"/>
          <w:lang w:val="en-CA"/>
        </w:rPr>
        <w:t xml:space="preserve"> </w:t>
      </w:r>
      <w:r w:rsidR="00246D81" w:rsidRPr="006E73B3">
        <w:rPr>
          <w:rFonts w:eastAsia="PMingLiU"/>
        </w:rPr>
        <w:t>Conference Coordinator: Professor Owen Griffiths October 3-6</w:t>
      </w:r>
      <w:r w:rsidR="007F36C6" w:rsidRPr="006E73B3">
        <w:rPr>
          <w:rFonts w:eastAsia="PMingLiU"/>
        </w:rPr>
        <w:t>.</w:t>
      </w:r>
    </w:p>
    <w:p w:rsidR="00071C51" w:rsidRPr="006E73B3" w:rsidRDefault="00071C51" w:rsidP="00326CD4">
      <w:pPr>
        <w:rPr>
          <w:rFonts w:eastAsia="PMingLiU"/>
        </w:rPr>
      </w:pPr>
      <w:bookmarkStart w:id="18" w:name="_Hlk526018419"/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</w:r>
      <w:bookmarkStart w:id="19" w:name="_Hlk526018631"/>
      <w:r w:rsidR="00326CD4" w:rsidRPr="006E73B3">
        <w:rPr>
          <w:rFonts w:eastAsia="PMingLiU"/>
        </w:rPr>
        <w:t>“Marcuse and Heidegger 1: Polemos (</w:t>
      </w:r>
      <w:proofErr w:type="spellStart"/>
      <w:r w:rsidR="00326CD4" w:rsidRPr="006E73B3">
        <w:rPr>
          <w:rFonts w:eastAsia="PMingLiU"/>
          <w:i/>
          <w:iCs/>
        </w:rPr>
        <w:t>Auseinandersetzung</w:t>
      </w:r>
      <w:proofErr w:type="spellEnd"/>
      <w:r w:rsidR="00326CD4" w:rsidRPr="006E73B3">
        <w:rPr>
          <w:rFonts w:eastAsia="PMingLiU"/>
        </w:rPr>
        <w:t xml:space="preserve">) East Asia, Ontology </w:t>
      </w:r>
      <w:r w:rsidR="00326CD4" w:rsidRPr="006E73B3">
        <w:rPr>
          <w:rFonts w:eastAsia="PMingLiU"/>
        </w:rPr>
        <w:tab/>
        <w:t xml:space="preserve">and Difference,” </w:t>
      </w:r>
      <w:r w:rsidR="008926A2" w:rsidRPr="006E73B3">
        <w:rPr>
          <w:rFonts w:eastAsia="PMingLiU"/>
          <w:i/>
        </w:rPr>
        <w:t>Seventh Bien</w:t>
      </w:r>
      <w:r w:rsidR="00326CD4" w:rsidRPr="006E73B3">
        <w:rPr>
          <w:rFonts w:eastAsia="PMingLiU"/>
          <w:i/>
        </w:rPr>
        <w:t>n</w:t>
      </w:r>
      <w:r w:rsidR="008926A2" w:rsidRPr="006E73B3">
        <w:rPr>
          <w:rFonts w:eastAsia="PMingLiU"/>
          <w:i/>
        </w:rPr>
        <w:t xml:space="preserve">ial </w:t>
      </w:r>
      <w:r w:rsidR="00326CD4" w:rsidRPr="006E73B3">
        <w:rPr>
          <w:rFonts w:eastAsia="PMingLiU"/>
          <w:i/>
        </w:rPr>
        <w:t>Conference of the</w:t>
      </w:r>
      <w:r w:rsidR="00326CD4" w:rsidRPr="006E73B3">
        <w:rPr>
          <w:rFonts w:eastAsia="PMingLiU"/>
        </w:rPr>
        <w:t xml:space="preserve"> </w:t>
      </w:r>
      <w:r w:rsidR="0051131F" w:rsidRPr="006E73B3">
        <w:rPr>
          <w:rFonts w:eastAsia="PMingLiU"/>
          <w:i/>
        </w:rPr>
        <w:t>Intern</w:t>
      </w:r>
      <w:r w:rsidR="008926A2" w:rsidRPr="006E73B3">
        <w:rPr>
          <w:rFonts w:eastAsia="PMingLiU"/>
          <w:i/>
        </w:rPr>
        <w:t xml:space="preserve">ational Herbert </w:t>
      </w:r>
      <w:r w:rsidR="00326CD4" w:rsidRPr="006E73B3">
        <w:rPr>
          <w:rFonts w:eastAsia="PMingLiU"/>
          <w:i/>
        </w:rPr>
        <w:tab/>
      </w:r>
      <w:r w:rsidR="008926A2" w:rsidRPr="006E73B3">
        <w:rPr>
          <w:rFonts w:eastAsia="PMingLiU"/>
          <w:i/>
        </w:rPr>
        <w:t>Marcuse Society</w:t>
      </w:r>
      <w:r w:rsidR="008926A2" w:rsidRPr="006E73B3">
        <w:rPr>
          <w:rFonts w:eastAsia="PMingLiU"/>
        </w:rPr>
        <w:t xml:space="preserve"> </w:t>
      </w:r>
      <w:r w:rsidR="0051131F" w:rsidRPr="006E73B3">
        <w:rPr>
          <w:rFonts w:eastAsia="PMingLiU"/>
        </w:rPr>
        <w:t>“The Dialec</w:t>
      </w:r>
      <w:r w:rsidR="00703848" w:rsidRPr="006E73B3">
        <w:rPr>
          <w:rFonts w:eastAsia="PMingLiU"/>
        </w:rPr>
        <w:t xml:space="preserve">tics of Liberation in an Age of </w:t>
      </w:r>
      <w:r w:rsidR="0051131F" w:rsidRPr="006E73B3">
        <w:rPr>
          <w:rFonts w:eastAsia="PMingLiU"/>
        </w:rPr>
        <w:t xml:space="preserve">Neoliberal </w:t>
      </w:r>
      <w:r w:rsidR="00703848" w:rsidRPr="006E73B3">
        <w:rPr>
          <w:rFonts w:eastAsia="PMingLiU"/>
        </w:rPr>
        <w:tab/>
      </w:r>
      <w:r w:rsidR="0051131F" w:rsidRPr="006E73B3">
        <w:rPr>
          <w:rFonts w:eastAsia="PMingLiU"/>
        </w:rPr>
        <w:t>Capitalism”</w:t>
      </w:r>
      <w:r w:rsidR="00EB1BE7" w:rsidRPr="006E73B3">
        <w:rPr>
          <w:rFonts w:eastAsia="PMingLiU"/>
        </w:rPr>
        <w:t xml:space="preserve"> </w:t>
      </w:r>
      <w:r w:rsidR="008926A2" w:rsidRPr="006E73B3">
        <w:rPr>
          <w:rFonts w:eastAsia="PMingLiU"/>
        </w:rPr>
        <w:t>C</w:t>
      </w:r>
      <w:r w:rsidR="004404C2" w:rsidRPr="006E73B3">
        <w:rPr>
          <w:rFonts w:eastAsia="PMingLiU"/>
        </w:rPr>
        <w:t xml:space="preserve">onference </w:t>
      </w:r>
      <w:r w:rsidR="008926A2" w:rsidRPr="006E73B3">
        <w:rPr>
          <w:rFonts w:eastAsia="PMingLiU"/>
        </w:rPr>
        <w:t>O</w:t>
      </w:r>
      <w:r w:rsidR="00703848" w:rsidRPr="006E73B3">
        <w:rPr>
          <w:rFonts w:eastAsia="PMingLiU"/>
        </w:rPr>
        <w:t xml:space="preserve">rganizer Terry Maley, </w:t>
      </w:r>
      <w:r w:rsidR="00EB1BE7" w:rsidRPr="006E73B3">
        <w:rPr>
          <w:rFonts w:eastAsia="PMingLiU"/>
        </w:rPr>
        <w:t>York University</w:t>
      </w:r>
      <w:r w:rsidR="00F742FA" w:rsidRPr="006E73B3">
        <w:rPr>
          <w:rFonts w:eastAsia="PMingLiU"/>
        </w:rPr>
        <w:t xml:space="preserve"> </w:t>
      </w:r>
      <w:r w:rsidR="00EB1BE7" w:rsidRPr="006E73B3">
        <w:rPr>
          <w:rFonts w:eastAsia="PMingLiU"/>
        </w:rPr>
        <w:t>Oct. 26-28.</w:t>
      </w:r>
    </w:p>
    <w:bookmarkEnd w:id="10"/>
    <w:bookmarkEnd w:id="18"/>
    <w:bookmarkEnd w:id="19"/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>“</w:t>
      </w:r>
      <w:r w:rsidRPr="006E73B3">
        <w:rPr>
          <w:rFonts w:eastAsia="PMingLiU"/>
          <w:color w:val="000000"/>
        </w:rPr>
        <w:t>Kuang-ming Wu’s Cultural Hermeneutics: Daoism and Phenomenology”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  <w:color w:val="000000"/>
        </w:rPr>
        <w:tab/>
      </w:r>
      <w:r w:rsidRPr="006E73B3">
        <w:rPr>
          <w:rFonts w:eastAsia="PMingLiU"/>
          <w:i/>
          <w:color w:val="000000"/>
        </w:rPr>
        <w:t>American Philosophical Association</w:t>
      </w:r>
      <w:r w:rsidRPr="006E73B3">
        <w:rPr>
          <w:rFonts w:eastAsia="PMingLiU"/>
          <w:color w:val="000000"/>
        </w:rPr>
        <w:t xml:space="preserve">, </w:t>
      </w:r>
      <w:r w:rsidR="00EB1BE7" w:rsidRPr="006E73B3">
        <w:rPr>
          <w:rFonts w:eastAsia="PMingLiU"/>
          <w:color w:val="000000"/>
        </w:rPr>
        <w:t xml:space="preserve">Pacific Division, San Francisco </w:t>
      </w:r>
      <w:r w:rsidRPr="006E73B3">
        <w:rPr>
          <w:rFonts w:eastAsia="PMingLiU"/>
          <w:color w:val="000000"/>
        </w:rPr>
        <w:t xml:space="preserve">panelists: </w:t>
      </w:r>
      <w:r w:rsidR="00EB1BE7" w:rsidRPr="006E73B3">
        <w:rPr>
          <w:rFonts w:eastAsia="PMingLiU"/>
          <w:color w:val="000000"/>
        </w:rPr>
        <w:tab/>
      </w:r>
      <w:r w:rsidRPr="006E73B3">
        <w:rPr>
          <w:rFonts w:eastAsia="PMingLiU"/>
          <w:color w:val="000000"/>
        </w:rPr>
        <w:t xml:space="preserve">Wu Kuang-ming, Hwa Yol Jung, Masami Tateno, </w:t>
      </w:r>
      <w:r w:rsidR="00EB1BE7" w:rsidRPr="006E73B3">
        <w:rPr>
          <w:rFonts w:eastAsia="PMingLiU"/>
          <w:color w:val="000000"/>
        </w:rPr>
        <w:t xml:space="preserve">Jay Goulding, </w:t>
      </w:r>
      <w:r w:rsidRPr="006E73B3">
        <w:rPr>
          <w:rFonts w:eastAsia="PMingLiU"/>
          <w:color w:val="000000"/>
        </w:rPr>
        <w:t>March 23-27.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>“Perspectives on Japanese and Asian Philosophy” 17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Annual Conference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</w:t>
      </w:r>
      <w:r w:rsidRPr="006E73B3">
        <w:rPr>
          <w:rFonts w:eastAsia="PMingLiU"/>
          <w:i/>
        </w:rPr>
        <w:t>Japan Studies Association of Canada</w:t>
      </w:r>
      <w:r w:rsidRPr="006E73B3">
        <w:rPr>
          <w:rFonts w:eastAsia="PMingLiU"/>
        </w:rPr>
        <w:t xml:space="preserve">, </w:t>
      </w:r>
      <w:proofErr w:type="spellStart"/>
      <w:r w:rsidRPr="006E73B3">
        <w:rPr>
          <w:rFonts w:eastAsia="PMingLiU"/>
        </w:rPr>
        <w:t>Universitiy</w:t>
      </w:r>
      <w:proofErr w:type="spellEnd"/>
      <w:r w:rsidRPr="006E73B3">
        <w:rPr>
          <w:rFonts w:eastAsia="PMingLiU"/>
        </w:rPr>
        <w:t xml:space="preserve"> of Victoria, B.C., panelists:</w:t>
      </w:r>
    </w:p>
    <w:p w:rsidR="00EB1BE7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Wu Kuang-ming, Hwa Yol Jung, Jin Young Park, John O’Neill, </w:t>
      </w:r>
      <w:r w:rsidR="00EB1BE7" w:rsidRPr="006E73B3">
        <w:rPr>
          <w:rFonts w:eastAsia="PMingLiU"/>
        </w:rPr>
        <w:t>Jay Goulding</w:t>
      </w:r>
    </w:p>
    <w:p w:rsidR="0009448A" w:rsidRPr="006E73B3" w:rsidRDefault="00EB1BE7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C7097E" w:rsidRPr="006E73B3">
        <w:rPr>
          <w:rFonts w:eastAsia="PMingLiU"/>
        </w:rPr>
        <w:t>Oct. 15-17.</w:t>
      </w:r>
    </w:p>
    <w:p w:rsidR="00937DF5" w:rsidRDefault="00937DF5" w:rsidP="00C7097E">
      <w:pPr>
        <w:rPr>
          <w:rFonts w:eastAsia="PMingLiU"/>
        </w:rPr>
      </w:pPr>
    </w:p>
    <w:p w:rsidR="002D2425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PANEL CHAIR:</w:t>
      </w:r>
    </w:p>
    <w:p w:rsidR="002D2425" w:rsidRPr="006E73B3" w:rsidRDefault="002D2425" w:rsidP="00C7097E">
      <w:pPr>
        <w:rPr>
          <w:rFonts w:eastAsia="PMingLiU"/>
        </w:rPr>
      </w:pPr>
    </w:p>
    <w:p w:rsidR="00F4298D" w:rsidRPr="006E73B3" w:rsidRDefault="00F4298D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>“The Untranslatable and East Asian Philosophies.” JSAC 35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Annual Conference</w:t>
      </w:r>
    </w:p>
    <w:p w:rsidR="00F4298D" w:rsidRPr="006E73B3" w:rsidRDefault="00F4298D" w:rsidP="00C7097E">
      <w:pPr>
        <w:rPr>
          <w:rFonts w:eastAsia="PMingLiU"/>
        </w:rPr>
      </w:pPr>
      <w:r w:rsidRPr="006E73B3">
        <w:rPr>
          <w:rFonts w:eastAsia="PMingLiU"/>
        </w:rPr>
        <w:tab/>
        <w:t>Jay Goulding, “</w:t>
      </w:r>
      <w:r w:rsidRPr="006E73B3">
        <w:rPr>
          <w:rFonts w:eastAsia="PMingLiU" w:hint="eastAsia"/>
        </w:rPr>
        <w:t>人馬一体</w:t>
      </w:r>
      <w:r w:rsidRPr="006E73B3">
        <w:rPr>
          <w:rFonts w:eastAsia="PMingLiU"/>
        </w:rPr>
        <w:t xml:space="preserve"> (Rider and Horse are one),” John Z. M. Vintila, “Un-</w:t>
      </w:r>
      <w:r w:rsidRPr="006E73B3">
        <w:rPr>
          <w:rFonts w:eastAsia="PMingLiU"/>
        </w:rPr>
        <w:tab/>
        <w:t xml:space="preserve">translating Dance, East and West,” Trung Ngo, “Lost in Translation: A Brief </w:t>
      </w:r>
      <w:r w:rsidRPr="006E73B3">
        <w:rPr>
          <w:rFonts w:eastAsia="PMingLiU"/>
        </w:rPr>
        <w:tab/>
        <w:t xml:space="preserve">Historical and Philosophical Interpretation of the Tale of Kiều,” Christopher Peter </w:t>
      </w:r>
      <w:r w:rsidRPr="006E73B3">
        <w:rPr>
          <w:rFonts w:eastAsia="PMingLiU"/>
        </w:rPr>
        <w:tab/>
        <w:t xml:space="preserve">Satoor, “Philosophy in Japan: Translation and Interpretation,” ”Daniel Emelyanov, </w:t>
      </w:r>
      <w:r w:rsidRPr="006E73B3">
        <w:rPr>
          <w:rFonts w:eastAsia="PMingLiU"/>
        </w:rPr>
        <w:tab/>
        <w:t xml:space="preserve">“Confucianism in the </w:t>
      </w:r>
      <w:proofErr w:type="spellStart"/>
      <w:r w:rsidRPr="006E73B3">
        <w:rPr>
          <w:rFonts w:eastAsia="PMingLiU"/>
        </w:rPr>
        <w:t>Taiheiki</w:t>
      </w:r>
      <w:proofErr w:type="spellEnd"/>
      <w:r w:rsidRPr="006E73B3">
        <w:rPr>
          <w:rFonts w:eastAsia="PMingLiU"/>
        </w:rPr>
        <w:t xml:space="preserve"> and Translation of Military Terminology,” Hosted </w:t>
      </w:r>
      <w:r w:rsidRPr="006E73B3">
        <w:rPr>
          <w:rFonts w:eastAsia="PMingLiU"/>
        </w:rPr>
        <w:tab/>
        <w:t xml:space="preserve">by Conference Coordinator Jim Tiessen, The Ted Rogers School of Management, </w:t>
      </w:r>
      <w:r w:rsidRPr="006E73B3">
        <w:rPr>
          <w:rFonts w:eastAsia="PMingLiU"/>
        </w:rPr>
        <w:tab/>
        <w:t>Toronto Metropolitan University, October 2</w:t>
      </w:r>
      <w:r w:rsidR="00F01782" w:rsidRPr="006E73B3">
        <w:rPr>
          <w:rFonts w:eastAsia="PMingLiU"/>
        </w:rPr>
        <w:t>1</w:t>
      </w:r>
      <w:r w:rsidRPr="006E73B3">
        <w:rPr>
          <w:rFonts w:eastAsia="PMingLiU"/>
        </w:rPr>
        <w:t>.</w:t>
      </w:r>
    </w:p>
    <w:p w:rsidR="00987705" w:rsidRPr="006E73B3" w:rsidRDefault="002D2425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</w:r>
      <w:r w:rsidR="006A481B" w:rsidRPr="006E73B3">
        <w:rPr>
          <w:rFonts w:eastAsia="PMingLiU"/>
        </w:rPr>
        <w:t>“Schelling and Platonism</w:t>
      </w:r>
      <w:r w:rsidR="00CA7A52" w:rsidRPr="006E73B3">
        <w:rPr>
          <w:rFonts w:eastAsia="PMingLiU"/>
        </w:rPr>
        <w:t xml:space="preserve">,” </w:t>
      </w:r>
      <w:r w:rsidRPr="006E73B3">
        <w:rPr>
          <w:rFonts w:eastAsia="PMingLiU"/>
          <w:i/>
          <w:iCs/>
        </w:rPr>
        <w:t xml:space="preserve">North American Schelling Society (Nass7) Schelling </w:t>
      </w:r>
      <w:r w:rsidR="00CA7A52" w:rsidRPr="006E73B3">
        <w:rPr>
          <w:rFonts w:eastAsia="PMingLiU"/>
          <w:i/>
          <w:iCs/>
        </w:rPr>
        <w:tab/>
      </w:r>
      <w:r w:rsidRPr="006E73B3">
        <w:rPr>
          <w:rFonts w:eastAsia="PMingLiU"/>
          <w:i/>
          <w:iCs/>
        </w:rPr>
        <w:t>and Philosophies of Life</w:t>
      </w:r>
      <w:r w:rsidRPr="006E73B3">
        <w:rPr>
          <w:rFonts w:eastAsia="PMingLiU"/>
        </w:rPr>
        <w:t xml:space="preserve">, </w:t>
      </w:r>
      <w:r w:rsidR="00575120" w:rsidRPr="006E73B3">
        <w:rPr>
          <w:rFonts w:eastAsia="PMingLiU"/>
        </w:rPr>
        <w:t xml:space="preserve">Neoplatonism in Schelling’s “Of the I’ and ‘Letters’” </w:t>
      </w:r>
      <w:r w:rsidR="00CA7A52" w:rsidRPr="006E73B3">
        <w:rPr>
          <w:rFonts w:eastAsia="PMingLiU"/>
        </w:rPr>
        <w:tab/>
      </w:r>
      <w:r w:rsidR="00575120" w:rsidRPr="006E73B3">
        <w:rPr>
          <w:rFonts w:eastAsia="PMingLiU"/>
        </w:rPr>
        <w:t>Naomi Fisher (Loyola University Chicago), “The Influence of Plato on</w:t>
      </w:r>
      <w:r w:rsidR="00CA7A52" w:rsidRPr="006E73B3">
        <w:rPr>
          <w:rFonts w:eastAsia="PMingLiU"/>
        </w:rPr>
        <w:t xml:space="preserve"> </w:t>
      </w:r>
      <w:r w:rsidR="00CA7A52" w:rsidRPr="006E73B3">
        <w:rPr>
          <w:rFonts w:eastAsia="PMingLiU"/>
        </w:rPr>
        <w:tab/>
      </w:r>
      <w:r w:rsidR="00575120" w:rsidRPr="006E73B3">
        <w:rPr>
          <w:rFonts w:eastAsia="PMingLiU"/>
        </w:rPr>
        <w:t xml:space="preserve">Schelling’s Living Cosmos: The Timaeus and the Ages of the World,” Chris </w:t>
      </w:r>
      <w:r w:rsidR="00CA7A52" w:rsidRPr="006E73B3">
        <w:rPr>
          <w:rFonts w:eastAsia="PMingLiU"/>
        </w:rPr>
        <w:tab/>
      </w:r>
      <w:r w:rsidR="00575120" w:rsidRPr="006E73B3">
        <w:rPr>
          <w:rFonts w:eastAsia="PMingLiU"/>
        </w:rPr>
        <w:t xml:space="preserve">Satoor (York University), “The Ancients, Myth and Speculations: Schelling on </w:t>
      </w:r>
      <w:r w:rsidR="00CA7A52" w:rsidRPr="006E73B3">
        <w:rPr>
          <w:rFonts w:eastAsia="PMingLiU"/>
        </w:rPr>
        <w:tab/>
      </w:r>
      <w:r w:rsidR="00575120" w:rsidRPr="006E73B3">
        <w:rPr>
          <w:rFonts w:eastAsia="PMingLiU"/>
        </w:rPr>
        <w:t>Understanding Human Life,”</w:t>
      </w:r>
      <w:r w:rsidR="00CA7A52" w:rsidRPr="006E73B3">
        <w:rPr>
          <w:rFonts w:eastAsia="PMingLiU"/>
        </w:rPr>
        <w:t xml:space="preserve"> </w:t>
      </w:r>
      <w:r w:rsidR="00575120" w:rsidRPr="006E73B3">
        <w:rPr>
          <w:rFonts w:eastAsia="PMingLiU"/>
        </w:rPr>
        <w:t xml:space="preserve">Chelsea C. Harry (Southern Connecticut State </w:t>
      </w:r>
      <w:r w:rsidR="00CA7A52" w:rsidRPr="006E73B3">
        <w:rPr>
          <w:rFonts w:eastAsia="PMingLiU"/>
        </w:rPr>
        <w:tab/>
      </w:r>
      <w:r w:rsidR="00575120" w:rsidRPr="006E73B3">
        <w:rPr>
          <w:rFonts w:eastAsia="PMingLiU"/>
        </w:rPr>
        <w:t xml:space="preserve">University), </w:t>
      </w:r>
      <w:r w:rsidRPr="006E73B3">
        <w:rPr>
          <w:rFonts w:eastAsia="PMingLiU"/>
        </w:rPr>
        <w:t>Joan Steigerwald</w:t>
      </w:r>
      <w:r w:rsidR="003B7F54" w:rsidRPr="006E73B3">
        <w:rPr>
          <w:rFonts w:eastAsia="PMingLiU"/>
        </w:rPr>
        <w:t>,</w:t>
      </w:r>
      <w:r w:rsidRPr="006E73B3">
        <w:rPr>
          <w:rFonts w:eastAsia="PMingLiU"/>
        </w:rPr>
        <w:t xml:space="preserve"> Conference Coordinator, Toronto May 2</w:t>
      </w:r>
      <w:r w:rsidR="00575120" w:rsidRPr="006E73B3">
        <w:rPr>
          <w:rFonts w:eastAsia="PMingLiU"/>
        </w:rPr>
        <w:t>6</w:t>
      </w:r>
      <w:r w:rsidRPr="006E73B3">
        <w:rPr>
          <w:rFonts w:eastAsia="PMingLiU"/>
        </w:rPr>
        <w:t>.</w:t>
      </w:r>
    </w:p>
    <w:p w:rsidR="00987705" w:rsidRPr="006E73B3" w:rsidRDefault="00987705" w:rsidP="00575120">
      <w:pPr>
        <w:rPr>
          <w:rFonts w:eastAsia="PMingLiU"/>
          <w:lang w:eastAsia="en-US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</w:r>
      <w:bookmarkStart w:id="20" w:name="_Hlk97328570"/>
      <w:r w:rsidRPr="006E73B3">
        <w:rPr>
          <w:rFonts w:eastAsia="PMingLiU"/>
        </w:rPr>
        <w:t>“</w:t>
      </w:r>
      <w:r w:rsidRPr="006E73B3">
        <w:rPr>
          <w:rFonts w:eastAsia="PMingLiU"/>
          <w:lang w:eastAsia="en-US"/>
        </w:rPr>
        <w:t>Japanese Phenomenology: East and West</w:t>
      </w:r>
      <w:bookmarkEnd w:id="20"/>
      <w:r w:rsidRPr="006E73B3">
        <w:rPr>
          <w:rFonts w:eastAsia="PMingLiU"/>
          <w:lang w:eastAsia="en-US"/>
        </w:rPr>
        <w:t xml:space="preserve">: Panel 3A,” </w:t>
      </w:r>
      <w:r w:rsidRPr="006E73B3">
        <w:rPr>
          <w:rFonts w:eastAsia="PMingLiU"/>
          <w:i/>
          <w:iCs/>
          <w:lang w:eastAsia="en-US"/>
        </w:rPr>
        <w:t>JSAC 34</w:t>
      </w:r>
      <w:r w:rsidRPr="006E73B3">
        <w:rPr>
          <w:rFonts w:eastAsia="PMingLiU"/>
          <w:i/>
          <w:iCs/>
          <w:vertAlign w:val="superscript"/>
          <w:lang w:eastAsia="en-US"/>
        </w:rPr>
        <w:t>th</w:t>
      </w:r>
      <w:r w:rsidRPr="006E73B3">
        <w:rPr>
          <w:rFonts w:eastAsia="PMingLiU"/>
          <w:i/>
          <w:iCs/>
          <w:lang w:eastAsia="en-US"/>
        </w:rPr>
        <w:t xml:space="preserve"> Annual </w:t>
      </w:r>
      <w:r w:rsidRPr="006E73B3">
        <w:rPr>
          <w:rFonts w:eastAsia="PMingLiU"/>
          <w:i/>
          <w:iCs/>
          <w:lang w:eastAsia="en-US"/>
        </w:rPr>
        <w:tab/>
        <w:t>Conference</w:t>
      </w:r>
      <w:r w:rsidRPr="006E73B3">
        <w:rPr>
          <w:rFonts w:eastAsia="PMingLiU"/>
          <w:lang w:eastAsia="en-US"/>
        </w:rPr>
        <w:t xml:space="preserve">, Hosted by Dept. of Geography and English and Modern Languages </w:t>
      </w:r>
      <w:r w:rsidRPr="006E73B3">
        <w:rPr>
          <w:rFonts w:eastAsia="PMingLiU"/>
          <w:lang w:eastAsia="en-US"/>
        </w:rPr>
        <w:tab/>
        <w:t xml:space="preserve">(Japanese), Jay Goulding, “Japanese </w:t>
      </w:r>
      <w:r w:rsidRPr="006E73B3">
        <w:rPr>
          <w:rFonts w:eastAsia="PMingLiU"/>
          <w:lang w:eastAsia="en-US"/>
        </w:rPr>
        <w:tab/>
        <w:t xml:space="preserve">Phenomenology: East and West; John Z. M. </w:t>
      </w:r>
      <w:r w:rsidRPr="006E73B3">
        <w:rPr>
          <w:rFonts w:eastAsia="PMingLiU"/>
          <w:lang w:eastAsia="en-US"/>
        </w:rPr>
        <w:tab/>
        <w:t xml:space="preserve">Vintila, “The Invisible Actor: Dance </w:t>
      </w:r>
      <w:r w:rsidRPr="006E73B3">
        <w:rPr>
          <w:rFonts w:eastAsia="PMingLiU"/>
          <w:lang w:eastAsia="en-US"/>
        </w:rPr>
        <w:tab/>
        <w:t xml:space="preserve">Dances the Body”; Christopher Satoor, </w:t>
      </w:r>
      <w:r w:rsidRPr="006E73B3">
        <w:rPr>
          <w:rFonts w:eastAsia="PMingLiU"/>
          <w:lang w:eastAsia="en-US"/>
        </w:rPr>
        <w:tab/>
        <w:t>“Varley and Marra: Japanese Culture and History”; Lakshmi Aysola, “</w:t>
      </w:r>
      <w:r w:rsidRPr="006E73B3">
        <w:rPr>
          <w:rFonts w:eastAsia="PMingLiU" w:hint="eastAsia"/>
          <w:lang w:eastAsia="en-US"/>
        </w:rPr>
        <w:t>Offering</w:t>
      </w:r>
      <w:r w:rsidRPr="006E73B3">
        <w:rPr>
          <w:rFonts w:eastAsia="PMingLiU"/>
          <w:lang w:eastAsia="en-US"/>
        </w:rPr>
        <w:t>,</w:t>
      </w:r>
      <w:r w:rsidRPr="006E73B3">
        <w:rPr>
          <w:rFonts w:eastAsia="PMingLiU" w:hint="eastAsia"/>
          <w:lang w:eastAsia="en-US"/>
        </w:rPr>
        <w:t xml:space="preserve"> </w:t>
      </w:r>
      <w:r w:rsidRPr="006E73B3">
        <w:rPr>
          <w:rFonts w:eastAsia="PMingLiU"/>
          <w:lang w:eastAsia="en-US"/>
        </w:rPr>
        <w:tab/>
      </w:r>
      <w:proofErr w:type="spellStart"/>
      <w:r w:rsidRPr="006E73B3">
        <w:rPr>
          <w:rFonts w:eastAsia="PMingLiU" w:hint="eastAsia"/>
          <w:lang w:eastAsia="en-US"/>
        </w:rPr>
        <w:t>But</w:t>
      </w:r>
      <w:r w:rsidRPr="006E73B3">
        <w:rPr>
          <w:rFonts w:eastAsia="PMingLiU"/>
          <w:lang w:eastAsia="en-US"/>
        </w:rPr>
        <w:t>ō</w:t>
      </w:r>
      <w:proofErr w:type="spellEnd"/>
      <w:r w:rsidRPr="006E73B3">
        <w:rPr>
          <w:rFonts w:eastAsia="PMingLiU" w:hint="eastAsia"/>
          <w:lang w:eastAsia="en-US"/>
        </w:rPr>
        <w:t xml:space="preserve"> </w:t>
      </w:r>
      <w:proofErr w:type="spellStart"/>
      <w:r w:rsidRPr="006E73B3">
        <w:rPr>
          <w:rFonts w:eastAsia="PMingLiU" w:hint="eastAsia"/>
          <w:sz w:val="20"/>
          <w:szCs w:val="20"/>
          <w:lang w:eastAsia="en-US"/>
        </w:rPr>
        <w:t>舞踏</w:t>
      </w:r>
      <w:proofErr w:type="spellEnd"/>
      <w:r w:rsidRPr="006E73B3">
        <w:rPr>
          <w:rFonts w:eastAsia="PMingLiU" w:hint="eastAsia"/>
          <w:lang w:eastAsia="en-US"/>
        </w:rPr>
        <w:t>, Phenomenology</w:t>
      </w:r>
      <w:r w:rsidRPr="006E73B3">
        <w:rPr>
          <w:rFonts w:eastAsia="PMingLiU"/>
          <w:lang w:eastAsia="en-US"/>
        </w:rPr>
        <w:t>”; Conference Coordinators Prof</w:t>
      </w:r>
      <w:r w:rsidR="00575120" w:rsidRPr="006E73B3">
        <w:rPr>
          <w:rFonts w:eastAsia="PMingLiU"/>
          <w:lang w:eastAsia="en-US"/>
        </w:rPr>
        <w:t xml:space="preserve">s. </w:t>
      </w:r>
      <w:r w:rsidRPr="006E73B3">
        <w:rPr>
          <w:rFonts w:eastAsia="PMingLiU"/>
          <w:lang w:eastAsia="en-US"/>
        </w:rPr>
        <w:t>Tom</w:t>
      </w:r>
      <w:r w:rsidR="00575120" w:rsidRPr="006E73B3">
        <w:rPr>
          <w:rFonts w:eastAsia="PMingLiU"/>
          <w:lang w:eastAsia="en-US"/>
        </w:rPr>
        <w:t xml:space="preserve"> </w:t>
      </w:r>
      <w:r w:rsidR="00575120" w:rsidRPr="006E73B3">
        <w:rPr>
          <w:rFonts w:eastAsia="PMingLiU"/>
          <w:lang w:eastAsia="en-US"/>
        </w:rPr>
        <w:tab/>
      </w:r>
      <w:r w:rsidRPr="006E73B3">
        <w:rPr>
          <w:rFonts w:eastAsia="PMingLiU"/>
          <w:lang w:eastAsia="en-US"/>
        </w:rPr>
        <w:t xml:space="preserve">Waldichuk </w:t>
      </w:r>
      <w:r w:rsidR="00575120" w:rsidRPr="006E73B3">
        <w:rPr>
          <w:rFonts w:eastAsia="PMingLiU"/>
          <w:lang w:eastAsia="en-US"/>
        </w:rPr>
        <w:tab/>
      </w:r>
      <w:r w:rsidRPr="006E73B3">
        <w:rPr>
          <w:rFonts w:eastAsia="PMingLiU"/>
          <w:lang w:eastAsia="en-US"/>
        </w:rPr>
        <w:t>and Cara Cadre</w:t>
      </w:r>
      <w:r w:rsidR="00575120" w:rsidRPr="006E73B3">
        <w:rPr>
          <w:rFonts w:eastAsia="PMingLiU"/>
          <w:lang w:eastAsia="en-US"/>
        </w:rPr>
        <w:t>,</w:t>
      </w:r>
      <w:r w:rsidRPr="006E73B3">
        <w:rPr>
          <w:rFonts w:eastAsia="PMingLiU"/>
          <w:lang w:eastAsia="en-US"/>
        </w:rPr>
        <w:t xml:space="preserve"> Thompson Rivers University, Oct. 1</w:t>
      </w:r>
    </w:p>
    <w:p w:rsidR="00703848" w:rsidRPr="006E73B3" w:rsidRDefault="00987705" w:rsidP="00C7097E">
      <w:r w:rsidRPr="006E73B3">
        <w:rPr>
          <w:rFonts w:eastAsia="PMingLiU"/>
          <w:lang w:eastAsia="en-US"/>
        </w:rPr>
        <w:t>2021</w:t>
      </w:r>
      <w:r w:rsidRPr="006E73B3">
        <w:rPr>
          <w:rFonts w:eastAsia="PMingLiU"/>
          <w:lang w:eastAsia="en-US"/>
        </w:rPr>
        <w:tab/>
      </w:r>
      <w:r w:rsidRPr="006E73B3">
        <w:rPr>
          <w:rFonts w:eastAsia="PMingLiU"/>
        </w:rPr>
        <w:t>“</w:t>
      </w:r>
      <w:r w:rsidRPr="006E73B3">
        <w:rPr>
          <w:rFonts w:eastAsia="PMingLiU"/>
          <w:lang w:eastAsia="en-US"/>
        </w:rPr>
        <w:t xml:space="preserve">Religion and Culture: Panel 3,” JSAC 34th Annual Conference, Hosted by Dept. </w:t>
      </w:r>
      <w:r w:rsidRPr="006E73B3">
        <w:rPr>
          <w:rFonts w:eastAsia="PMingLiU"/>
          <w:lang w:eastAsia="en-US"/>
        </w:rPr>
        <w:tab/>
        <w:t xml:space="preserve">of Geography and English and Modern Languages (Japanese), </w:t>
      </w:r>
      <w:r w:rsidRPr="006E73B3">
        <w:t xml:space="preserve">Sachiyo Kanzaki, </w:t>
      </w:r>
      <w:r w:rsidRPr="006E73B3">
        <w:tab/>
        <w:t>“</w:t>
      </w:r>
      <w:proofErr w:type="spellStart"/>
      <w:r w:rsidRPr="006E73B3">
        <w:rPr>
          <w:rFonts w:hint="eastAsia"/>
        </w:rPr>
        <w:t>Arayashiki</w:t>
      </w:r>
      <w:proofErr w:type="spellEnd"/>
      <w:r w:rsidRPr="006E73B3">
        <w:rPr>
          <w:rFonts w:hint="eastAsia"/>
        </w:rPr>
        <w:t xml:space="preserve"> </w:t>
      </w:r>
      <w:r w:rsidRPr="006E73B3">
        <w:rPr>
          <w:rFonts w:hint="eastAsia"/>
        </w:rPr>
        <w:t>阿頼耶識</w:t>
      </w:r>
      <w:r w:rsidRPr="006E73B3">
        <w:rPr>
          <w:rFonts w:hint="eastAsia"/>
        </w:rPr>
        <w:t>: Robots, AI and VR</w:t>
      </w:r>
      <w:r w:rsidRPr="006E73B3">
        <w:t xml:space="preserve">”; </w:t>
      </w:r>
      <w:r w:rsidRPr="006E73B3">
        <w:rPr>
          <w:rFonts w:eastAsia="PMingLiU"/>
        </w:rPr>
        <w:t xml:space="preserve">Maxime Marcotte Bouthillier </w:t>
      </w:r>
      <w:r w:rsidRPr="006E73B3">
        <w:rPr>
          <w:rFonts w:eastAsia="PMingLiU"/>
        </w:rPr>
        <w:tab/>
        <w:t xml:space="preserve">(member at large), “A Different Twist on ‘the </w:t>
      </w:r>
      <w:proofErr w:type="gramStart"/>
      <w:r w:rsidRPr="006E73B3">
        <w:rPr>
          <w:rFonts w:eastAsia="PMingLiU"/>
        </w:rPr>
        <w:t>Personal</w:t>
      </w:r>
      <w:proofErr w:type="gramEnd"/>
      <w:r w:rsidRPr="006E73B3">
        <w:rPr>
          <w:rFonts w:eastAsia="PMingLiU"/>
        </w:rPr>
        <w:t xml:space="preserve"> is Political’: Belief, </w:t>
      </w:r>
      <w:r w:rsidRPr="006E73B3">
        <w:rPr>
          <w:rFonts w:eastAsia="PMingLiU"/>
        </w:rPr>
        <w:tab/>
        <w:t xml:space="preserve">Legitimacy and Political Change in late-Heian and early-Kamakura Japan (winner </w:t>
      </w:r>
      <w:r w:rsidRPr="006E73B3">
        <w:rPr>
          <w:rFonts w:eastAsia="PMingLiU"/>
        </w:rPr>
        <w:tab/>
        <w:t xml:space="preserve">of PhD category Klaus </w:t>
      </w:r>
      <w:proofErr w:type="spellStart"/>
      <w:r w:rsidRPr="006E73B3">
        <w:rPr>
          <w:rFonts w:eastAsia="PMingLiU"/>
        </w:rPr>
        <w:t>Pringsheim</w:t>
      </w:r>
      <w:proofErr w:type="spellEnd"/>
      <w:r w:rsidRPr="006E73B3">
        <w:rPr>
          <w:rFonts w:eastAsia="PMingLiU"/>
        </w:rPr>
        <w:t xml:space="preserve"> Award for best paper by a graduate student), </w:t>
      </w:r>
      <w:r w:rsidRPr="006E73B3">
        <w:rPr>
          <w:rFonts w:eastAsia="PMingLiU"/>
        </w:rPr>
        <w:tab/>
        <w:t>Oct. 2</w:t>
      </w:r>
    </w:p>
    <w:p w:rsidR="007F36C6" w:rsidRPr="006E73B3" w:rsidRDefault="007F36C6" w:rsidP="007F36C6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>“Japan and Philosophy,”</w:t>
      </w:r>
      <w:r w:rsidRPr="006E73B3">
        <w:rPr>
          <w:rFonts w:eastAsia="PMingLiU"/>
          <w:i/>
          <w:iCs/>
        </w:rPr>
        <w:t xml:space="preserve"> JSAC 33</w:t>
      </w:r>
      <w:r w:rsidRPr="006E73B3">
        <w:rPr>
          <w:rFonts w:eastAsia="PMingLiU"/>
          <w:i/>
          <w:iCs/>
          <w:vertAlign w:val="superscript"/>
        </w:rPr>
        <w:t>rd</w:t>
      </w:r>
      <w:r w:rsidRPr="006E73B3">
        <w:rPr>
          <w:rFonts w:eastAsia="PMingLiU"/>
          <w:i/>
          <w:iCs/>
        </w:rPr>
        <w:t xml:space="preserve"> Annual Ad Hoc Conference</w:t>
      </w:r>
      <w:r w:rsidRPr="006E73B3">
        <w:rPr>
          <w:rFonts w:eastAsia="PMingLiU"/>
        </w:rPr>
        <w:t>, Toronto, hosted by Department of Languages, Literatures and Linguistics, Panel 3: Jay Goulding, Peter Lachowicz, Tyler Correia, Conference Coordinators: Professors Aya Fujiwara and Norio Ota, York University, Oct 17-18.</w:t>
      </w:r>
    </w:p>
    <w:p w:rsidR="007F36C6" w:rsidRPr="006E73B3" w:rsidRDefault="007F36C6" w:rsidP="007F36C6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>“Japan and Philosophy,”</w:t>
      </w:r>
      <w:r w:rsidRPr="006E73B3">
        <w:rPr>
          <w:rFonts w:eastAsia="PMingLiU"/>
          <w:i/>
          <w:iCs/>
        </w:rPr>
        <w:t xml:space="preserve"> JSAC 33</w:t>
      </w:r>
      <w:r w:rsidRPr="006E73B3">
        <w:rPr>
          <w:rFonts w:eastAsia="PMingLiU"/>
          <w:i/>
          <w:iCs/>
          <w:vertAlign w:val="superscript"/>
        </w:rPr>
        <w:t>rd</w:t>
      </w:r>
      <w:r w:rsidRPr="006E73B3">
        <w:rPr>
          <w:rFonts w:eastAsia="PMingLiU"/>
          <w:i/>
          <w:iCs/>
        </w:rPr>
        <w:t xml:space="preserve"> Annual Ad Hoc Conference</w:t>
      </w:r>
      <w:r w:rsidRPr="006E73B3">
        <w:rPr>
          <w:rFonts w:eastAsia="PMingLiU"/>
        </w:rPr>
        <w:t>, Toronto, hosted by Department of Languages, Literatures and Linguistics, Panel 4: Christopher Satoor, Maxime Marcotte Bouthillier, Jeff Lakeit, Conference Coordinator: Professors Aya Fujiwara and Norio Ota, York University, Oct 17-18.</w:t>
      </w:r>
    </w:p>
    <w:p w:rsidR="00C7097E" w:rsidRPr="006E73B3" w:rsidRDefault="00703848" w:rsidP="00C7097E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>“Marcuse and Heidegger 1: Polemos (</w:t>
      </w:r>
      <w:proofErr w:type="spellStart"/>
      <w:r w:rsidRPr="006E73B3">
        <w:rPr>
          <w:rFonts w:eastAsia="PMingLiU"/>
        </w:rPr>
        <w:t>Auseinandersetzung</w:t>
      </w:r>
      <w:proofErr w:type="spellEnd"/>
      <w:r w:rsidRPr="006E73B3">
        <w:rPr>
          <w:rFonts w:eastAsia="PMingLiU"/>
        </w:rPr>
        <w:t xml:space="preserve">) East Asia, Ontology </w:t>
      </w:r>
      <w:r w:rsidRPr="006E73B3">
        <w:rPr>
          <w:rFonts w:eastAsia="PMingLiU"/>
        </w:rPr>
        <w:tab/>
        <w:t xml:space="preserve">and Difference,” </w:t>
      </w:r>
      <w:r w:rsidRPr="006E73B3">
        <w:rPr>
          <w:rFonts w:eastAsia="PMingLiU"/>
          <w:i/>
        </w:rPr>
        <w:t>Seventh Biennial Conference of the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 xml:space="preserve">International Herbert </w:t>
      </w:r>
      <w:r w:rsidRPr="006E73B3">
        <w:rPr>
          <w:rFonts w:eastAsia="PMingLiU"/>
          <w:i/>
        </w:rPr>
        <w:tab/>
        <w:t>Marcuse Society</w:t>
      </w:r>
      <w:r w:rsidRPr="006E73B3">
        <w:rPr>
          <w:rFonts w:eastAsia="PMingLiU"/>
        </w:rPr>
        <w:t xml:space="preserve"> “The Dialectics of Liberation in an Age of Neoliberal </w:t>
      </w:r>
      <w:r w:rsidRPr="006E73B3">
        <w:rPr>
          <w:rFonts w:eastAsia="PMingLiU"/>
        </w:rPr>
        <w:tab/>
        <w:t>Capitalism” Panelist</w:t>
      </w:r>
      <w:r w:rsidR="00D45FFF" w:rsidRPr="006E73B3">
        <w:rPr>
          <w:rFonts w:eastAsia="PMingLiU"/>
        </w:rPr>
        <w:t>s</w:t>
      </w:r>
      <w:r w:rsidRPr="006E73B3">
        <w:rPr>
          <w:rFonts w:eastAsia="PMingLiU"/>
        </w:rPr>
        <w:t xml:space="preserve">: </w:t>
      </w:r>
      <w:r w:rsidR="00D45FFF" w:rsidRPr="006E73B3">
        <w:rPr>
          <w:rFonts w:eastAsia="PMingLiU"/>
        </w:rPr>
        <w:t xml:space="preserve">Matthew McManus, Raan Matalon. </w:t>
      </w:r>
      <w:r w:rsidRPr="006E73B3">
        <w:rPr>
          <w:rFonts w:eastAsia="PMingLiU"/>
        </w:rPr>
        <w:t xml:space="preserve">Conference Organizer </w:t>
      </w:r>
      <w:r w:rsidR="00D45FFF" w:rsidRPr="006E73B3">
        <w:rPr>
          <w:rFonts w:eastAsia="PMingLiU"/>
        </w:rPr>
        <w:tab/>
      </w:r>
      <w:r w:rsidRPr="006E73B3">
        <w:rPr>
          <w:rFonts w:eastAsia="PMingLiU"/>
        </w:rPr>
        <w:t>Terry Maley, York University Oct. 26-28.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“Re-imagining the Traditional within Contemporary Japanese Art” </w:t>
      </w:r>
      <w:r w:rsidRPr="006E73B3">
        <w:rPr>
          <w:rFonts w:eastAsia="PMingLiU"/>
          <w:i/>
        </w:rPr>
        <w:t>20</w:t>
      </w:r>
      <w:r w:rsidRPr="006E73B3">
        <w:rPr>
          <w:rFonts w:eastAsia="PMingLiU"/>
          <w:i/>
          <w:vertAlign w:val="superscript"/>
        </w:rPr>
        <w:t>th</w:t>
      </w:r>
      <w:r w:rsidRPr="006E73B3">
        <w:rPr>
          <w:rFonts w:eastAsia="PMingLiU"/>
          <w:i/>
        </w:rPr>
        <w:t xml:space="preserve"> </w:t>
      </w:r>
      <w:r w:rsidRPr="006E73B3">
        <w:rPr>
          <w:rFonts w:eastAsia="PMingLiU"/>
          <w:i/>
        </w:rPr>
        <w:tab/>
        <w:t>Inte</w:t>
      </w:r>
      <w:r w:rsidRPr="006E73B3">
        <w:rPr>
          <w:rFonts w:eastAsia="PMingLiU"/>
          <w:i/>
        </w:rPr>
        <w:t>r</w:t>
      </w:r>
      <w:r w:rsidRPr="006E73B3">
        <w:rPr>
          <w:rFonts w:eastAsia="PMingLiU"/>
          <w:i/>
        </w:rPr>
        <w:t>national Conference, Japan Studies Association of Canada</w:t>
      </w:r>
      <w:r w:rsidRPr="006E73B3">
        <w:rPr>
          <w:rFonts w:eastAsia="PMingLiU"/>
        </w:rPr>
        <w:t xml:space="preserve">, York University, </w:t>
      </w:r>
      <w:r w:rsidRPr="006E73B3">
        <w:rPr>
          <w:rFonts w:eastAsia="PMingLiU"/>
        </w:rPr>
        <w:tab/>
        <w:t>Aug. 16-19.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 “The Productions of Asian Animation and the Other” </w:t>
      </w:r>
      <w:r w:rsidRPr="006E73B3">
        <w:rPr>
          <w:rFonts w:eastAsia="PMingLiU"/>
          <w:i/>
        </w:rPr>
        <w:t xml:space="preserve">International Conference </w:t>
      </w:r>
      <w:r w:rsidRPr="006E73B3">
        <w:rPr>
          <w:rFonts w:eastAsia="PMingLiU"/>
          <w:i/>
        </w:rPr>
        <w:tab/>
        <w:t>on Asian Comics, Animation and Gaming</w:t>
      </w:r>
      <w:r w:rsidRPr="006E73B3">
        <w:rPr>
          <w:rFonts w:eastAsia="PMingLiU"/>
        </w:rPr>
        <w:t>, York University, May 18.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Chair, “Miyazaki Hayao Goes Global” </w:t>
      </w:r>
      <w:r w:rsidRPr="006E73B3">
        <w:rPr>
          <w:rFonts w:eastAsia="PMingLiU"/>
          <w:i/>
        </w:rPr>
        <w:t xml:space="preserve">International Conference on Asian </w:t>
      </w:r>
      <w:r w:rsidRPr="006E73B3">
        <w:rPr>
          <w:rFonts w:eastAsia="PMingLiU"/>
          <w:i/>
        </w:rPr>
        <w:tab/>
        <w:t xml:space="preserve">Comics, </w:t>
      </w:r>
      <w:r w:rsidRPr="006E73B3">
        <w:rPr>
          <w:rFonts w:eastAsia="PMingLiU"/>
          <w:i/>
        </w:rPr>
        <w:tab/>
        <w:t>Animation and Gaming</w:t>
      </w:r>
      <w:r w:rsidRPr="006E73B3">
        <w:rPr>
          <w:rFonts w:eastAsia="PMingLiU"/>
        </w:rPr>
        <w:t>, York University, May 18.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“Ontology of Hermeneutics and Hermeneutics of Ontology: A Symposium </w:t>
      </w:r>
      <w:r w:rsidRPr="006E73B3">
        <w:rPr>
          <w:rFonts w:eastAsia="PMingLiU"/>
        </w:rPr>
        <w:tab/>
        <w:t>on Prof. Cheng Chung-ying’s Philosophical Ideas in honor of his 70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Birthday”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Ontology and Hermeneutics Conference</w:t>
      </w:r>
      <w:r w:rsidRPr="006E73B3">
        <w:rPr>
          <w:rFonts w:eastAsia="PMingLiU"/>
        </w:rPr>
        <w:t xml:space="preserve">, East China Normal University, </w:t>
      </w:r>
      <w:r w:rsidRPr="006E73B3">
        <w:rPr>
          <w:rFonts w:eastAsia="PMingLiU"/>
        </w:rPr>
        <w:tab/>
        <w:t>Shan</w:t>
      </w:r>
      <w:r w:rsidRPr="006E73B3">
        <w:rPr>
          <w:rFonts w:eastAsia="PMingLiU"/>
        </w:rPr>
        <w:t>g</w:t>
      </w:r>
      <w:r w:rsidRPr="006E73B3">
        <w:rPr>
          <w:rFonts w:eastAsia="PMingLiU"/>
        </w:rPr>
        <w:t>hai, Aug. 4-8.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>“</w:t>
      </w:r>
      <w:proofErr w:type="spellStart"/>
      <w:r w:rsidRPr="006E73B3">
        <w:rPr>
          <w:rFonts w:eastAsia="PMingLiU"/>
          <w:i/>
        </w:rPr>
        <w:t>Yijing</w:t>
      </w:r>
      <w:proofErr w:type="spellEnd"/>
      <w:r w:rsidRPr="006E73B3">
        <w:rPr>
          <w:rFonts w:eastAsia="PMingLiU"/>
        </w:rPr>
        <w:t xml:space="preserve">, Zen, and Daoist-Buddhist Interactions” </w:t>
      </w:r>
      <w:r w:rsidRPr="006E73B3">
        <w:rPr>
          <w:rFonts w:eastAsia="PMingLiU"/>
          <w:i/>
        </w:rPr>
        <w:t>Ontology and Hermeneutics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 xml:space="preserve"> Conference</w:t>
      </w:r>
      <w:r w:rsidRPr="006E73B3">
        <w:rPr>
          <w:rFonts w:eastAsia="PMingLiU"/>
        </w:rPr>
        <w:t>, East China Normal University, Shanghai, Aug. 4-8.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>“</w:t>
      </w:r>
      <w:r w:rsidRPr="006E73B3">
        <w:rPr>
          <w:rFonts w:eastAsia="PMingLiU"/>
          <w:color w:val="000000"/>
        </w:rPr>
        <w:t>Kuang-ming Wu’s Cultural Hermeneutics: Daoism and Phenomenology”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  <w:color w:val="000000"/>
        </w:rPr>
        <w:tab/>
      </w:r>
      <w:r w:rsidRPr="006E73B3">
        <w:rPr>
          <w:rFonts w:eastAsia="PMingLiU"/>
          <w:i/>
          <w:color w:val="000000"/>
        </w:rPr>
        <w:t>American Philosophical Association</w:t>
      </w:r>
      <w:r w:rsidRPr="006E73B3">
        <w:rPr>
          <w:rFonts w:eastAsia="PMingLiU"/>
          <w:color w:val="000000"/>
        </w:rPr>
        <w:t>, Pacific Division, San Francisco, Mar 23-27.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>“Perspectives on Japanese and Asian Philosophy” 17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Annual Conference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</w:t>
      </w:r>
      <w:r w:rsidRPr="006E73B3">
        <w:rPr>
          <w:rFonts w:eastAsia="PMingLiU"/>
          <w:i/>
        </w:rPr>
        <w:t>Japan Studies Association of Canada</w:t>
      </w:r>
      <w:r w:rsidRPr="006E73B3">
        <w:rPr>
          <w:rFonts w:eastAsia="PMingLiU"/>
        </w:rPr>
        <w:t>, Victoria, B.C., Oct. 15-17.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="006A2F70" w:rsidRPr="006E73B3">
        <w:rPr>
          <w:rFonts w:eastAsia="PMingLiU"/>
        </w:rPr>
        <w:tab/>
      </w:r>
      <w:r w:rsidRPr="006E73B3">
        <w:rPr>
          <w:rFonts w:eastAsia="PMingLiU"/>
        </w:rPr>
        <w:t xml:space="preserve">“Rorty and Confucianism Part I” </w:t>
      </w:r>
      <w:r w:rsidRPr="006E73B3">
        <w:rPr>
          <w:rFonts w:eastAsia="PMingLiU"/>
          <w:i/>
        </w:rPr>
        <w:t>Rorty and Chinese Philosophy Conference</w:t>
      </w:r>
      <w:r w:rsidRPr="006E73B3">
        <w:rPr>
          <w:rFonts w:eastAsia="PMingLiU"/>
        </w:rPr>
        <w:t>,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keynote speaker, Cheng Chung-ying, Executive Director of The International </w:t>
      </w:r>
      <w:r w:rsidRPr="006E73B3">
        <w:rPr>
          <w:rFonts w:eastAsia="PMingLiU"/>
        </w:rPr>
        <w:tab/>
        <w:t>Society for Chinese Philosophy, East China Normal University, July 16-18.</w:t>
      </w:r>
    </w:p>
    <w:p w:rsidR="00C7097E" w:rsidRPr="006E73B3" w:rsidRDefault="00C7097E" w:rsidP="00C7097E">
      <w:pPr>
        <w:numPr>
          <w:ilvl w:val="0"/>
          <w:numId w:val="22"/>
        </w:numPr>
        <w:rPr>
          <w:rFonts w:eastAsia="PMingLiU"/>
        </w:rPr>
      </w:pPr>
      <w:r w:rsidRPr="006E73B3">
        <w:rPr>
          <w:rFonts w:eastAsia="PMingLiU"/>
        </w:rPr>
        <w:tab/>
        <w:t>Symposium on James Legge and Richard Wilhelm: Hermeneutics and Chinese</w:t>
      </w:r>
    </w:p>
    <w:p w:rsidR="008E4F78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  </w:t>
      </w:r>
      <w:r w:rsidRPr="006E73B3">
        <w:rPr>
          <w:rFonts w:eastAsia="PMingLiU"/>
        </w:rPr>
        <w:tab/>
        <w:t xml:space="preserve">Philosophy – keynote speaker, Lauren Pfister, </w:t>
      </w:r>
      <w:r w:rsidRPr="006E73B3">
        <w:rPr>
          <w:rFonts w:eastAsia="PMingLiU"/>
          <w:i/>
        </w:rPr>
        <w:t>International Society for Onto-</w:t>
      </w:r>
      <w:r w:rsidRPr="006E73B3">
        <w:rPr>
          <w:rFonts w:eastAsia="PMingLiU"/>
          <w:i/>
        </w:rPr>
        <w:tab/>
        <w:t>Hermeneutics</w:t>
      </w:r>
      <w:r w:rsidRPr="006E73B3">
        <w:rPr>
          <w:rFonts w:eastAsia="PMingLiU"/>
        </w:rPr>
        <w:t>, Anhui Normal University, Wuhu, China, June 21-24.</w:t>
      </w:r>
    </w:p>
    <w:p w:rsidR="00C3756E" w:rsidRPr="006E73B3" w:rsidRDefault="00C3756E" w:rsidP="00C7097E">
      <w:pPr>
        <w:rPr>
          <w:rFonts w:eastAsia="PMingLiU"/>
        </w:rPr>
      </w:pPr>
    </w:p>
    <w:p w:rsidR="00632703" w:rsidRDefault="00632703" w:rsidP="00C7097E">
      <w:pPr>
        <w:rPr>
          <w:rFonts w:eastAsia="PMingLiU"/>
          <w:highlight w:val="yellow"/>
        </w:rPr>
      </w:pPr>
    </w:p>
    <w:p w:rsidR="00632703" w:rsidRDefault="00632703" w:rsidP="00C7097E">
      <w:pPr>
        <w:rPr>
          <w:rFonts w:eastAsia="PMingLiU"/>
          <w:highlight w:val="yellow"/>
        </w:rPr>
      </w:pPr>
    </w:p>
    <w:p w:rsidR="00C7097E" w:rsidRPr="006E73B3" w:rsidRDefault="00C7097E" w:rsidP="00C7097E">
      <w:pPr>
        <w:rPr>
          <w:rFonts w:eastAsia="PMingLiU"/>
        </w:rPr>
      </w:pPr>
      <w:r w:rsidRPr="0032149D">
        <w:rPr>
          <w:rFonts w:eastAsia="PMingLiU"/>
          <w:highlight w:val="yellow"/>
        </w:rPr>
        <w:t xml:space="preserve">CONFERENCES </w:t>
      </w:r>
      <w:r w:rsidR="00917700" w:rsidRPr="0032149D">
        <w:rPr>
          <w:rFonts w:eastAsia="PMingLiU"/>
          <w:highlight w:val="yellow"/>
        </w:rPr>
        <w:t xml:space="preserve">AND SCHOLARLY TALKS </w:t>
      </w:r>
      <w:r w:rsidRPr="0032149D">
        <w:rPr>
          <w:rFonts w:eastAsia="PMingLiU"/>
          <w:highlight w:val="yellow"/>
        </w:rPr>
        <w:t>ATTENDED:</w:t>
      </w:r>
    </w:p>
    <w:p w:rsidR="00F07996" w:rsidRDefault="00F07996" w:rsidP="00C7097E">
      <w:pPr>
        <w:rPr>
          <w:rFonts w:eastAsia="PMingLiU"/>
        </w:rPr>
      </w:pPr>
    </w:p>
    <w:p w:rsidR="00917700" w:rsidRPr="006E73B3" w:rsidRDefault="00917700" w:rsidP="00C7097E">
      <w:pPr>
        <w:rPr>
          <w:rFonts w:eastAsia="PMingLiU"/>
        </w:rPr>
      </w:pPr>
      <w:r w:rsidRPr="0032149D">
        <w:rPr>
          <w:rFonts w:eastAsia="PMingLiU"/>
          <w:highlight w:val="yellow"/>
        </w:rPr>
        <w:t>2024</w:t>
      </w:r>
      <w:r w:rsidRPr="0032149D">
        <w:rPr>
          <w:rFonts w:eastAsia="PMingLiU"/>
          <w:highlight w:val="yellow"/>
        </w:rPr>
        <w:tab/>
        <w:t xml:space="preserve">participant, </w:t>
      </w:r>
      <w:r w:rsidRPr="0032149D">
        <w:rPr>
          <w:rFonts w:eastAsia="PMingLiU"/>
          <w:i/>
          <w:iCs/>
          <w:highlight w:val="yellow"/>
        </w:rPr>
        <w:t>World Day of Social Justice</w:t>
      </w:r>
      <w:r w:rsidRPr="0032149D">
        <w:rPr>
          <w:rFonts w:eastAsia="PMingLiU"/>
          <w:highlight w:val="yellow"/>
        </w:rPr>
        <w:t xml:space="preserve">, </w:t>
      </w:r>
      <w:proofErr w:type="spellStart"/>
      <w:r w:rsidRPr="0032149D">
        <w:rPr>
          <w:rFonts w:eastAsia="PMingLiU"/>
          <w:highlight w:val="yellow"/>
        </w:rPr>
        <w:t>Awalou</w:t>
      </w:r>
      <w:proofErr w:type="spellEnd"/>
      <w:r w:rsidRPr="0032149D">
        <w:rPr>
          <w:rFonts w:eastAsia="PMingLiU"/>
          <w:highlight w:val="yellow"/>
        </w:rPr>
        <w:t xml:space="preserve"> Ouedraogo, “Keynote </w:t>
      </w:r>
      <w:r w:rsidRPr="0032149D">
        <w:rPr>
          <w:rFonts w:eastAsia="PMingLiU"/>
          <w:highlight w:val="yellow"/>
        </w:rPr>
        <w:tab/>
        <w:t>Presentation,” Huntington University, Feb 20.</w:t>
      </w:r>
    </w:p>
    <w:p w:rsidR="00F07996" w:rsidRPr="006E73B3" w:rsidRDefault="00F07996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 xml:space="preserve">participant, Modern Greek Studies Association, </w:t>
      </w:r>
      <w:r w:rsidRPr="00917700">
        <w:rPr>
          <w:rFonts w:eastAsia="PMingLiU"/>
          <w:i/>
          <w:iCs/>
        </w:rPr>
        <w:t>27</w:t>
      </w:r>
      <w:r w:rsidRPr="00917700">
        <w:rPr>
          <w:rFonts w:eastAsia="PMingLiU"/>
          <w:i/>
          <w:iCs/>
          <w:vertAlign w:val="superscript"/>
        </w:rPr>
        <w:t>th</w:t>
      </w:r>
      <w:r w:rsidRPr="00917700">
        <w:rPr>
          <w:rFonts w:eastAsia="PMingLiU"/>
          <w:i/>
          <w:iCs/>
        </w:rPr>
        <w:t xml:space="preserve"> biennial MGSA Symposium</w:t>
      </w:r>
      <w:r w:rsidRPr="006E73B3">
        <w:rPr>
          <w:rFonts w:eastAsia="PMingLiU"/>
        </w:rPr>
        <w:t xml:space="preserve">, </w:t>
      </w:r>
    </w:p>
    <w:p w:rsidR="00C7097E" w:rsidRPr="006E73B3" w:rsidRDefault="00F07996" w:rsidP="00C7097E">
      <w:pPr>
        <w:rPr>
          <w:rFonts w:eastAsia="PMingLiU"/>
        </w:rPr>
      </w:pPr>
      <w:r w:rsidRPr="006E73B3">
        <w:rPr>
          <w:rFonts w:eastAsia="PMingLiU"/>
        </w:rPr>
        <w:tab/>
        <w:t>York University, Toronto, Oct. 13-16.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  <w:t xml:space="preserve">participant, </w:t>
      </w:r>
      <w:r w:rsidRPr="006E73B3">
        <w:rPr>
          <w:rFonts w:eastAsia="PMingLiU"/>
          <w:i/>
          <w:szCs w:val="32"/>
        </w:rPr>
        <w:t>International Symposium on Chinese Canadian Literature</w:t>
      </w:r>
      <w:r w:rsidRPr="006E73B3">
        <w:rPr>
          <w:rFonts w:eastAsia="PMingLiU"/>
          <w:szCs w:val="32"/>
        </w:rPr>
        <w:t xml:space="preserve">, </w:t>
      </w:r>
      <w:r w:rsidRPr="006E73B3">
        <w:rPr>
          <w:rFonts w:eastAsia="PMingLiU"/>
          <w:bCs/>
        </w:rPr>
        <w:t xml:space="preserve">DLLL, </w:t>
      </w:r>
      <w:r w:rsidRPr="006E73B3">
        <w:rPr>
          <w:rFonts w:eastAsia="PMingLiU"/>
          <w:bCs/>
        </w:rPr>
        <w:tab/>
      </w:r>
      <w:r w:rsidRPr="006E73B3">
        <w:rPr>
          <w:rFonts w:eastAsia="PMingLiU"/>
          <w:bCs/>
          <w:sz w:val="20"/>
          <w:szCs w:val="20"/>
        </w:rPr>
        <w:t>加拿大华裔</w:t>
      </w:r>
      <w:r w:rsidRPr="006E73B3">
        <w:rPr>
          <w:rFonts w:eastAsia="PMingLiU"/>
          <w:bCs/>
          <w:sz w:val="20"/>
          <w:szCs w:val="20"/>
        </w:rPr>
        <w:t>/</w:t>
      </w:r>
      <w:r w:rsidRPr="006E73B3">
        <w:rPr>
          <w:rFonts w:eastAsia="PMingLiU"/>
          <w:bCs/>
          <w:sz w:val="20"/>
          <w:szCs w:val="20"/>
        </w:rPr>
        <w:t>华文文学国际学术研讨会</w:t>
      </w:r>
      <w:r w:rsidR="005F0387" w:rsidRPr="006E73B3">
        <w:rPr>
          <w:rFonts w:eastAsia="PMingLiU"/>
        </w:rPr>
        <w:t xml:space="preserve">Chair </w:t>
      </w:r>
      <w:proofErr w:type="spellStart"/>
      <w:r w:rsidRPr="006E73B3">
        <w:rPr>
          <w:rFonts w:eastAsia="PMingLiU"/>
        </w:rPr>
        <w:t>Xueqing</w:t>
      </w:r>
      <w:proofErr w:type="spellEnd"/>
      <w:r w:rsidRPr="006E73B3">
        <w:rPr>
          <w:rFonts w:eastAsia="PMingLiU"/>
        </w:rPr>
        <w:t xml:space="preserve"> Xu </w:t>
      </w:r>
      <w:r w:rsidRPr="006E73B3">
        <w:rPr>
          <w:rFonts w:eastAsia="PMingLiU"/>
          <w:sz w:val="20"/>
          <w:szCs w:val="20"/>
        </w:rPr>
        <w:t>徐学清</w:t>
      </w:r>
      <w:r w:rsidRPr="006E73B3">
        <w:rPr>
          <w:rFonts w:eastAsia="PMingLiU"/>
        </w:rPr>
        <w:t xml:space="preserve">, York University, </w:t>
      </w:r>
      <w:r w:rsidRPr="006E73B3">
        <w:rPr>
          <w:rFonts w:eastAsia="PMingLiU"/>
        </w:rPr>
        <w:tab/>
        <w:t>July 23-24.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participant, </w:t>
      </w:r>
      <w:hyperlink r:id="rId16" w:history="1">
        <w:r w:rsidRPr="006E73B3">
          <w:rPr>
            <w:rStyle w:val="Hyperlink"/>
            <w:rFonts w:eastAsia="PMingLiU"/>
            <w:i/>
            <w:color w:val="auto"/>
            <w:u w:val="none"/>
          </w:rPr>
          <w:t>Transformations: Researching Asia</w:t>
        </w:r>
      </w:hyperlink>
      <w:r w:rsidRPr="006E73B3">
        <w:rPr>
          <w:rFonts w:eastAsia="PMingLiU"/>
        </w:rPr>
        <w:t>, York Centre for Asian Research,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York University, Sept. 26-27.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participant, </w:t>
      </w:r>
      <w:r w:rsidRPr="006E73B3">
        <w:rPr>
          <w:rFonts w:eastAsia="PMingLiU"/>
          <w:i/>
        </w:rPr>
        <w:t>International Merleau-Ponty Circle: Merleau-Ponty at 100</w:t>
      </w:r>
      <w:r w:rsidRPr="006E73B3">
        <w:rPr>
          <w:rFonts w:eastAsia="PMingLiU"/>
        </w:rPr>
        <w:t>, Ryerson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University, Sept. 18-20.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participant, </w:t>
      </w:r>
      <w:r w:rsidRPr="006E73B3">
        <w:rPr>
          <w:rFonts w:eastAsia="PMingLiU"/>
          <w:i/>
        </w:rPr>
        <w:t xml:space="preserve">The International Conference on Confucianism: Retrospect and </w:t>
      </w:r>
      <w:r w:rsidRPr="006E73B3">
        <w:rPr>
          <w:rFonts w:eastAsia="PMingLiU"/>
          <w:i/>
        </w:rPr>
        <w:tab/>
        <w:t>Prospect</w:t>
      </w:r>
      <w:r w:rsidRPr="006E73B3">
        <w:rPr>
          <w:rFonts w:eastAsia="PMingLiU"/>
        </w:rPr>
        <w:t xml:space="preserve">, </w:t>
      </w:r>
      <w:r w:rsidR="002A688B" w:rsidRPr="006E73B3">
        <w:rPr>
          <w:rFonts w:eastAsia="PMingLiU"/>
        </w:rPr>
        <w:t xml:space="preserve">Director Vincent Shen, </w:t>
      </w:r>
      <w:r w:rsidRPr="006E73B3">
        <w:rPr>
          <w:rFonts w:eastAsia="PMingLiU"/>
        </w:rPr>
        <w:t xml:space="preserve">East Asian Studies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, University of </w:t>
      </w:r>
      <w:r w:rsidR="002A688B" w:rsidRPr="006E73B3">
        <w:rPr>
          <w:rFonts w:eastAsia="PMingLiU"/>
        </w:rPr>
        <w:tab/>
      </w:r>
      <w:r w:rsidRPr="006E73B3">
        <w:rPr>
          <w:rFonts w:eastAsia="PMingLiU"/>
        </w:rPr>
        <w:t>Toronto, Sept. 1-2.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 xml:space="preserve">participant, </w:t>
      </w:r>
      <w:r w:rsidRPr="006E73B3">
        <w:rPr>
          <w:rFonts w:eastAsia="PMingLiU"/>
          <w:i/>
        </w:rPr>
        <w:t>Gender and Work Database: Knowledge Production in Practice</w:t>
      </w:r>
      <w:r w:rsidRPr="006E73B3">
        <w:rPr>
          <w:rFonts w:eastAsia="PMingLiU"/>
        </w:rPr>
        <w:t xml:space="preserve">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York University, Oct. 1-2.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 xml:space="preserve">participant, </w:t>
      </w:r>
      <w:r w:rsidRPr="006E73B3">
        <w:rPr>
          <w:rFonts w:eastAsia="PMingLiU"/>
          <w:i/>
        </w:rPr>
        <w:t>99</w:t>
      </w:r>
      <w:r w:rsidRPr="006E73B3">
        <w:rPr>
          <w:rFonts w:eastAsia="PMingLiU"/>
          <w:i/>
          <w:vertAlign w:val="superscript"/>
        </w:rPr>
        <w:t>th</w:t>
      </w:r>
      <w:r w:rsidRPr="006E73B3">
        <w:rPr>
          <w:rFonts w:eastAsia="PMingLiU"/>
          <w:i/>
        </w:rPr>
        <w:t xml:space="preserve"> Annual Meeting of the American Political Science Association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Chicago, Sept. 2-5.</w:t>
      </w:r>
    </w:p>
    <w:p w:rsidR="00C7097E" w:rsidRPr="006E73B3" w:rsidRDefault="00C7097E" w:rsidP="00C7097E">
      <w:pPr>
        <w:numPr>
          <w:ilvl w:val="0"/>
          <w:numId w:val="23"/>
        </w:num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participant, 1</w:t>
      </w:r>
      <w:r w:rsidRPr="006E73B3">
        <w:rPr>
          <w:rFonts w:eastAsia="PMingLiU"/>
          <w:szCs w:val="20"/>
          <w:vertAlign w:val="superscript"/>
          <w:lang w:eastAsia="en-US"/>
        </w:rPr>
        <w:t>st</w:t>
      </w:r>
      <w:r w:rsidRPr="006E73B3">
        <w:rPr>
          <w:rFonts w:eastAsia="PMingLiU"/>
          <w:szCs w:val="20"/>
          <w:lang w:eastAsia="en-US"/>
        </w:rPr>
        <w:t xml:space="preserve"> </w:t>
      </w:r>
      <w:r w:rsidRPr="006E73B3">
        <w:rPr>
          <w:rFonts w:eastAsia="PMingLiU"/>
          <w:i/>
          <w:szCs w:val="20"/>
          <w:lang w:eastAsia="en-US"/>
        </w:rPr>
        <w:t>Midwest Conference in East Asian Thought</w:t>
      </w:r>
      <w:r w:rsidRPr="006E73B3">
        <w:rPr>
          <w:rFonts w:eastAsia="PMingLiU"/>
          <w:szCs w:val="20"/>
          <w:lang w:eastAsia="en-US"/>
        </w:rPr>
        <w:t>, Chair Franklin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ab/>
        <w:t>Perkins, DePaul University Chicago, April 16-17.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2003</w:t>
      </w:r>
      <w:r w:rsidRPr="006E73B3">
        <w:rPr>
          <w:rFonts w:eastAsia="PMingLiU"/>
        </w:rPr>
        <w:tab/>
        <w:t xml:space="preserve">participant, </w:t>
      </w:r>
      <w:r w:rsidRPr="006E73B3">
        <w:rPr>
          <w:rFonts w:eastAsia="PMingLiU"/>
          <w:i/>
        </w:rPr>
        <w:t>100</w:t>
      </w:r>
      <w:r w:rsidRPr="006E73B3">
        <w:rPr>
          <w:rFonts w:eastAsia="PMingLiU"/>
          <w:i/>
          <w:vertAlign w:val="superscript"/>
        </w:rPr>
        <w:t>th</w:t>
      </w:r>
      <w:r w:rsidRPr="006E73B3">
        <w:rPr>
          <w:rFonts w:eastAsia="PMingLiU"/>
          <w:i/>
        </w:rPr>
        <w:t xml:space="preserve"> Anniversary of the American Philosophical Association</w:t>
      </w:r>
      <w:r w:rsidRPr="006E73B3">
        <w:rPr>
          <w:rFonts w:eastAsia="PMingLiU"/>
        </w:rPr>
        <w:t>,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Washington, D.C., Dec. 27-30.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</w:t>
      </w:r>
      <w:r w:rsidRPr="006E73B3">
        <w:rPr>
          <w:rFonts w:eastAsia="PMingLiU"/>
        </w:rPr>
        <w:tab/>
        <w:t xml:space="preserve">participant, </w:t>
      </w:r>
      <w:r w:rsidRPr="006E73B3">
        <w:rPr>
          <w:rFonts w:eastAsia="PMingLiU"/>
          <w:i/>
        </w:rPr>
        <w:t>American Academy of Religion</w:t>
      </w:r>
      <w:r w:rsidRPr="006E73B3">
        <w:rPr>
          <w:rFonts w:eastAsia="PMingLiU"/>
        </w:rPr>
        <w:t>, Toronto, Nov. 23-26.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>2002</w:t>
      </w:r>
      <w:r w:rsidRPr="006E73B3">
        <w:rPr>
          <w:rFonts w:eastAsia="PMingLiU"/>
        </w:rPr>
        <w:tab/>
        <w:t xml:space="preserve">participant, </w:t>
      </w:r>
      <w:r w:rsidRPr="006E73B3">
        <w:rPr>
          <w:rFonts w:eastAsia="PMingLiU"/>
          <w:i/>
        </w:rPr>
        <w:t>International Conference on Wisdom in China and the West: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>In Memory of Julia Ching</w:t>
      </w:r>
      <w:r w:rsidRPr="006E73B3">
        <w:rPr>
          <w:rFonts w:eastAsia="PMingLiU"/>
        </w:rPr>
        <w:t xml:space="preserve"> </w:t>
      </w:r>
      <w:r w:rsidR="00536DCA" w:rsidRPr="006E73B3">
        <w:rPr>
          <w:rFonts w:eastAsia="PMingLiU"/>
        </w:rPr>
        <w:t xml:space="preserve">Directors Vincent Shen and Willard Oxtoby, </w:t>
      </w:r>
      <w:r w:rsidRPr="006E73B3">
        <w:rPr>
          <w:rFonts w:eastAsia="PMingLiU"/>
        </w:rPr>
        <w:t xml:space="preserve">Dept. of </w:t>
      </w:r>
      <w:r w:rsidR="00536DCA" w:rsidRPr="006E73B3">
        <w:rPr>
          <w:rFonts w:eastAsia="PMingLiU"/>
        </w:rPr>
        <w:tab/>
      </w:r>
      <w:r w:rsidRPr="006E73B3">
        <w:rPr>
          <w:rFonts w:eastAsia="PMingLiU"/>
        </w:rPr>
        <w:t>East Asian Studies, University of Toronto,</w:t>
      </w:r>
      <w:r w:rsidR="00536DCA" w:rsidRPr="006E73B3">
        <w:rPr>
          <w:rFonts w:eastAsia="PMingLiU"/>
        </w:rPr>
        <w:t xml:space="preserve"> </w:t>
      </w:r>
      <w:r w:rsidRPr="006E73B3">
        <w:rPr>
          <w:rFonts w:eastAsia="PMingLiU"/>
        </w:rPr>
        <w:t>Nov. 21-22.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</w:t>
      </w:r>
      <w:r w:rsidRPr="006E73B3">
        <w:rPr>
          <w:rFonts w:eastAsia="PMingLiU"/>
        </w:rPr>
        <w:tab/>
        <w:t xml:space="preserve">participant, </w:t>
      </w:r>
      <w:r w:rsidRPr="006E73B3">
        <w:rPr>
          <w:rFonts w:eastAsia="PMingLiU"/>
          <w:i/>
        </w:rPr>
        <w:t>Living Literacies Conference</w:t>
      </w:r>
      <w:r w:rsidRPr="006E73B3">
        <w:rPr>
          <w:rFonts w:eastAsia="PMingLiU"/>
        </w:rPr>
        <w:t>, York University, Nov. 14-16.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1997</w:t>
      </w:r>
      <w:r w:rsidRPr="006E73B3">
        <w:rPr>
          <w:rFonts w:eastAsia="PMingLiU"/>
        </w:rPr>
        <w:tab/>
        <w:t xml:space="preserve">participant, “China in the Changing Global Order” </w:t>
      </w:r>
      <w:r w:rsidRPr="006E73B3">
        <w:rPr>
          <w:rFonts w:eastAsia="PMingLiU"/>
          <w:i/>
        </w:rPr>
        <w:t xml:space="preserve">Joint Centre for Asia Pacific </w:t>
      </w:r>
      <w:r w:rsidRPr="006E73B3">
        <w:rPr>
          <w:rFonts w:eastAsia="PMingLiU"/>
          <w:i/>
        </w:rPr>
        <w:tab/>
        <w:t>Studies &amp; International Students Association</w:t>
      </w:r>
      <w:r w:rsidRPr="006E73B3">
        <w:rPr>
          <w:rFonts w:eastAsia="PMingLiU"/>
        </w:rPr>
        <w:t>, Glendon College, Toronto,</w:t>
      </w:r>
    </w:p>
    <w:p w:rsidR="00C7097E" w:rsidRPr="006E73B3" w:rsidRDefault="00C7097E" w:rsidP="00C7097E">
      <w:pPr>
        <w:rPr>
          <w:rFonts w:eastAsia="PMingLiU"/>
          <w:u w:val="single"/>
        </w:rPr>
      </w:pPr>
      <w:r w:rsidRPr="006E73B3">
        <w:rPr>
          <w:rFonts w:eastAsia="PMingLiU"/>
        </w:rPr>
        <w:tab/>
        <w:t>March 15.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1991</w:t>
      </w:r>
      <w:r w:rsidRPr="006E73B3">
        <w:rPr>
          <w:rFonts w:eastAsia="PMingLiU"/>
        </w:rPr>
        <w:tab/>
        <w:t xml:space="preserve">participant, “Post-Modernism in Japan” </w:t>
      </w:r>
      <w:r w:rsidRPr="006E73B3">
        <w:rPr>
          <w:rFonts w:eastAsia="PMingLiU"/>
          <w:i/>
        </w:rPr>
        <w:t xml:space="preserve">Inauguration of Japanese Studies </w:t>
      </w:r>
      <w:r w:rsidRPr="006E73B3">
        <w:rPr>
          <w:rFonts w:eastAsia="PMingLiU"/>
          <w:i/>
        </w:rPr>
        <w:tab/>
      </w:r>
      <w:r w:rsidR="00A45FCF" w:rsidRPr="006E73B3">
        <w:rPr>
          <w:rFonts w:eastAsia="PMingLiU"/>
          <w:i/>
        </w:rPr>
        <w:t>Program</w:t>
      </w:r>
      <w:r w:rsidRPr="006E73B3">
        <w:rPr>
          <w:rFonts w:eastAsia="PMingLiU"/>
        </w:rPr>
        <w:t>, McMaster University, Dec 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1991</w:t>
      </w:r>
      <w:r w:rsidRPr="006E73B3">
        <w:rPr>
          <w:rFonts w:eastAsia="PMingLiU"/>
        </w:rPr>
        <w:tab/>
        <w:t xml:space="preserve">participant, </w:t>
      </w:r>
      <w:r w:rsidRPr="006E73B3">
        <w:rPr>
          <w:rFonts w:eastAsia="PMingLiU"/>
          <w:i/>
        </w:rPr>
        <w:t>Typologies in Welfare State Research Conference</w:t>
      </w:r>
      <w:r w:rsidRPr="006E73B3">
        <w:rPr>
          <w:rFonts w:eastAsia="PMingLiU"/>
        </w:rPr>
        <w:t xml:space="preserve">, McMaster </w:t>
      </w:r>
      <w:r w:rsidRPr="006E73B3">
        <w:rPr>
          <w:rFonts w:eastAsia="PMingLiU"/>
        </w:rPr>
        <w:tab/>
        <w:t>Un</w:t>
      </w:r>
      <w:r w:rsidRPr="006E73B3">
        <w:rPr>
          <w:rFonts w:eastAsia="PMingLiU"/>
        </w:rPr>
        <w:t>i</w:t>
      </w:r>
      <w:r w:rsidRPr="006E73B3">
        <w:rPr>
          <w:rFonts w:eastAsia="PMingLiU"/>
        </w:rPr>
        <w:t>versity, Feb. 12.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1979 </w:t>
      </w:r>
      <w:r w:rsidRPr="006E73B3">
        <w:rPr>
          <w:rFonts w:eastAsia="PMingLiU"/>
        </w:rPr>
        <w:tab/>
        <w:t xml:space="preserve">participant for Claus Offe’s Address, “The Overburdened State?” </w:t>
      </w:r>
      <w:r w:rsidRPr="006E73B3">
        <w:rPr>
          <w:rFonts w:eastAsia="PMingLiU"/>
          <w:i/>
        </w:rPr>
        <w:t xml:space="preserve">Centre for </w:t>
      </w:r>
      <w:r w:rsidRPr="006E73B3">
        <w:rPr>
          <w:rFonts w:eastAsia="PMingLiU"/>
          <w:i/>
        </w:rPr>
        <w:tab/>
        <w:t>International Studies</w:t>
      </w:r>
      <w:r w:rsidRPr="006E73B3">
        <w:rPr>
          <w:rFonts w:eastAsia="PMingLiU"/>
        </w:rPr>
        <w:t>, University of Toronto, Feb 2-3.</w:t>
      </w:r>
    </w:p>
    <w:p w:rsidR="00F37A32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1978 </w:t>
      </w:r>
      <w:r w:rsidRPr="006E73B3">
        <w:rPr>
          <w:rFonts w:eastAsia="PMingLiU"/>
        </w:rPr>
        <w:tab/>
        <w:t xml:space="preserve">participant for Hans Georg Gadamer’s Address, “Hermeneutics &amp; Structuralism”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Literary Society</w:t>
      </w:r>
      <w:r w:rsidRPr="006E73B3">
        <w:rPr>
          <w:rFonts w:eastAsia="PMingLiU"/>
        </w:rPr>
        <w:t>, York University, Toronto, Nov 22-24.</w:t>
      </w:r>
    </w:p>
    <w:p w:rsidR="00295AD6" w:rsidRPr="006E73B3" w:rsidRDefault="00295AD6" w:rsidP="008E4F78">
      <w:pPr>
        <w:rPr>
          <w:rFonts w:eastAsia="PMingLiU"/>
        </w:rPr>
      </w:pPr>
    </w:p>
    <w:p w:rsidR="008E4F78" w:rsidRPr="006E73B3" w:rsidRDefault="001F76B7" w:rsidP="008E4F78">
      <w:pPr>
        <w:rPr>
          <w:rFonts w:eastAsia="PMingLiU"/>
        </w:rPr>
      </w:pPr>
      <w:r w:rsidRPr="0032149D">
        <w:rPr>
          <w:rFonts w:eastAsia="PMingLiU"/>
          <w:highlight w:val="yellow"/>
        </w:rPr>
        <w:t>REFEREED CONFERENCES AND SCHOLARLY SEMINARS:</w:t>
      </w:r>
      <w:r w:rsidR="00037F12" w:rsidRPr="006E73B3">
        <w:rPr>
          <w:rFonts w:eastAsia="PMingLiU"/>
        </w:rPr>
        <w:t xml:space="preserve"> </w:t>
      </w:r>
    </w:p>
    <w:p w:rsidR="00430CC4" w:rsidRDefault="00430CC4" w:rsidP="008E4F78">
      <w:pPr>
        <w:rPr>
          <w:rFonts w:eastAsia="PMingLiU"/>
        </w:rPr>
      </w:pPr>
    </w:p>
    <w:p w:rsidR="00A36038" w:rsidRPr="00632703" w:rsidRDefault="0032149D" w:rsidP="00A36038">
      <w:pPr>
        <w:rPr>
          <w:rFonts w:eastAsia="PMingLiU"/>
          <w:i/>
          <w:iCs/>
          <w:highlight w:val="yellow"/>
        </w:rPr>
      </w:pPr>
      <w:r w:rsidRPr="00632703">
        <w:rPr>
          <w:rFonts w:eastAsia="PMingLiU"/>
          <w:highlight w:val="yellow"/>
        </w:rPr>
        <w:t>2024</w:t>
      </w:r>
      <w:r w:rsidRPr="00632703">
        <w:rPr>
          <w:rFonts w:eastAsia="PMingLiU"/>
          <w:highlight w:val="yellow"/>
        </w:rPr>
        <w:tab/>
        <w:t xml:space="preserve">speaker, “Eric Nelson’s </w:t>
      </w:r>
      <w:r w:rsidRPr="00632703">
        <w:rPr>
          <w:rFonts w:eastAsia="PMingLiU"/>
          <w:i/>
          <w:iCs/>
          <w:highlight w:val="yellow"/>
        </w:rPr>
        <w:t>Heidegger and Dao</w:t>
      </w:r>
      <w:r w:rsidRPr="00632703">
        <w:rPr>
          <w:rFonts w:eastAsia="PMingLiU"/>
          <w:highlight w:val="yellow"/>
        </w:rPr>
        <w:t xml:space="preserve">,” Heidegger Circle, </w:t>
      </w:r>
      <w:r w:rsidR="00A36038" w:rsidRPr="00632703">
        <w:rPr>
          <w:rFonts w:eastAsia="PMingLiU"/>
          <w:i/>
          <w:iCs/>
          <w:highlight w:val="yellow"/>
        </w:rPr>
        <w:t>Society for</w:t>
      </w:r>
    </w:p>
    <w:p w:rsidR="00A36038" w:rsidRPr="00632703" w:rsidRDefault="00A36038" w:rsidP="008E4F78">
      <w:pPr>
        <w:rPr>
          <w:rFonts w:eastAsia="PMingLiU"/>
          <w:highlight w:val="yellow"/>
        </w:rPr>
      </w:pPr>
      <w:r w:rsidRPr="00632703">
        <w:rPr>
          <w:rFonts w:eastAsia="PMingLiU"/>
          <w:i/>
          <w:iCs/>
          <w:highlight w:val="yellow"/>
        </w:rPr>
        <w:tab/>
        <w:t xml:space="preserve"> Phenomenology and Existential Philosophy</w:t>
      </w:r>
      <w:r w:rsidRPr="00632703">
        <w:rPr>
          <w:rFonts w:eastAsia="PMingLiU"/>
          <w:highlight w:val="yellow"/>
        </w:rPr>
        <w:t xml:space="preserve">, </w:t>
      </w:r>
      <w:r w:rsidR="0032149D" w:rsidRPr="00632703">
        <w:rPr>
          <w:rFonts w:eastAsia="PMingLiU"/>
          <w:highlight w:val="yellow"/>
        </w:rPr>
        <w:t>Rochester Institute of Technology,</w:t>
      </w:r>
    </w:p>
    <w:p w:rsidR="00F458D9" w:rsidRPr="00A36038" w:rsidRDefault="00A36038" w:rsidP="008E4F78">
      <w:pPr>
        <w:rPr>
          <w:rFonts w:eastAsia="PMingLiU"/>
        </w:rPr>
      </w:pPr>
      <w:r w:rsidRPr="00632703">
        <w:rPr>
          <w:rFonts w:eastAsia="PMingLiU"/>
          <w:highlight w:val="yellow"/>
        </w:rPr>
        <w:tab/>
      </w:r>
      <w:r w:rsidR="0032149D" w:rsidRPr="00632703">
        <w:rPr>
          <w:rFonts w:eastAsia="PMingLiU"/>
          <w:highlight w:val="yellow"/>
        </w:rPr>
        <w:t xml:space="preserve"> Sept.</w:t>
      </w:r>
      <w:r w:rsidRPr="00632703">
        <w:rPr>
          <w:rFonts w:eastAsia="PMingLiU"/>
          <w:highlight w:val="yellow"/>
        </w:rPr>
        <w:t xml:space="preserve"> 26-28</w:t>
      </w:r>
      <w:r w:rsidR="00632703" w:rsidRPr="00632703">
        <w:rPr>
          <w:rFonts w:eastAsia="PMingLiU"/>
          <w:highlight w:val="yellow"/>
        </w:rPr>
        <w:t xml:space="preserve"> (delayed)</w:t>
      </w:r>
    </w:p>
    <w:p w:rsidR="0032149D" w:rsidRPr="006E73B3" w:rsidRDefault="00F458D9" w:rsidP="008E4F78">
      <w:pPr>
        <w:rPr>
          <w:rFonts w:eastAsia="PMingLiU"/>
        </w:rPr>
      </w:pPr>
      <w:r w:rsidRPr="00F458D9">
        <w:rPr>
          <w:rFonts w:eastAsia="PMingLiU"/>
          <w:highlight w:val="yellow"/>
        </w:rPr>
        <w:t>2024</w:t>
      </w:r>
      <w:r w:rsidRPr="00F458D9">
        <w:rPr>
          <w:rFonts w:eastAsia="PMingLiU"/>
          <w:highlight w:val="yellow"/>
        </w:rPr>
        <w:tab/>
        <w:t>speaker, “</w:t>
      </w:r>
      <w:r w:rsidRPr="00F458D9">
        <w:rPr>
          <w:rFonts w:eastAsia="PMingLiU" w:hint="eastAsia"/>
          <w:highlight w:val="yellow"/>
        </w:rPr>
        <w:t xml:space="preserve">Dao </w:t>
      </w:r>
      <w:r w:rsidRPr="00F458D9">
        <w:rPr>
          <w:rFonts w:eastAsia="PMingLiU" w:hint="eastAsia"/>
          <w:highlight w:val="yellow"/>
        </w:rPr>
        <w:t>道</w:t>
      </w:r>
      <w:r w:rsidRPr="00F458D9">
        <w:rPr>
          <w:rFonts w:eastAsia="PMingLiU" w:hint="eastAsia"/>
          <w:highlight w:val="yellow"/>
        </w:rPr>
        <w:t>, Popular Culture and Human Experience</w:t>
      </w:r>
      <w:r w:rsidRPr="00F458D9">
        <w:rPr>
          <w:rFonts w:eastAsia="PMingLiU"/>
          <w:highlight w:val="yellow"/>
        </w:rPr>
        <w:t>,”</w:t>
      </w:r>
      <w:r w:rsidR="0032149D" w:rsidRPr="00F458D9">
        <w:rPr>
          <w:rFonts w:eastAsia="PMingLiU"/>
          <w:highlight w:val="yellow"/>
        </w:rPr>
        <w:t xml:space="preserve"> </w:t>
      </w:r>
      <w:r w:rsidRPr="00F458D9">
        <w:rPr>
          <w:rFonts w:eastAsia="PMingLiU"/>
          <w:highlight w:val="yellow"/>
        </w:rPr>
        <w:t xml:space="preserve">Dept. of Equity </w:t>
      </w:r>
      <w:r w:rsidRPr="00F458D9">
        <w:rPr>
          <w:rFonts w:eastAsia="PMingLiU"/>
          <w:highlight w:val="yellow"/>
        </w:rPr>
        <w:tab/>
        <w:t>Studies, Speaker Series, Tom Hooper Chair, York University, Jan 31.</w:t>
      </w:r>
      <w:r w:rsidR="0032149D">
        <w:rPr>
          <w:rFonts w:eastAsia="PMingLiU"/>
        </w:rPr>
        <w:t xml:space="preserve">              </w:t>
      </w:r>
    </w:p>
    <w:p w:rsidR="008B6015" w:rsidRPr="006E73B3" w:rsidRDefault="008B6015" w:rsidP="008E4F78">
      <w:pPr>
        <w:rPr>
          <w:rFonts w:eastAsia="PMingLiU"/>
        </w:rPr>
      </w:pPr>
      <w:r w:rsidRPr="006E73B3">
        <w:rPr>
          <w:rFonts w:eastAsia="PMingLiU" w:hint="eastAsia"/>
        </w:rPr>
        <w:t>2023</w:t>
      </w:r>
      <w:r w:rsidRPr="006E73B3">
        <w:rPr>
          <w:rFonts w:eastAsia="PMingLiU"/>
        </w:rPr>
        <w:t xml:space="preserve"> </w:t>
      </w:r>
      <w:r w:rsidR="00C223AA" w:rsidRPr="006E73B3">
        <w:rPr>
          <w:rFonts w:eastAsia="PMingLiU"/>
        </w:rPr>
        <w:t xml:space="preserve"> </w:t>
      </w:r>
      <w:r w:rsidR="0032149D">
        <w:rPr>
          <w:rFonts w:eastAsia="PMingLiU"/>
        </w:rPr>
        <w:t xml:space="preserve"> </w:t>
      </w:r>
      <w:r w:rsidRPr="006E73B3">
        <w:rPr>
          <w:rFonts w:eastAsia="PMingLiU" w:hint="eastAsia"/>
        </w:rPr>
        <w:t xml:space="preserve">speaker, </w:t>
      </w:r>
      <w:r w:rsidRPr="006E73B3">
        <w:rPr>
          <w:rFonts w:eastAsia="Yu Mincho"/>
        </w:rPr>
        <w:t>“</w:t>
      </w:r>
      <w:r w:rsidRPr="006E73B3">
        <w:rPr>
          <w:rFonts w:eastAsia="PMingLiU" w:hint="eastAsia"/>
        </w:rPr>
        <w:t xml:space="preserve">Dao </w:t>
      </w:r>
      <w:r w:rsidRPr="006E73B3">
        <w:rPr>
          <w:rFonts w:eastAsia="PMingLiU" w:hint="eastAsia"/>
        </w:rPr>
        <w:t>道</w:t>
      </w:r>
      <w:r w:rsidRPr="006E73B3">
        <w:rPr>
          <w:rFonts w:eastAsia="PMingLiU" w:hint="eastAsia"/>
        </w:rPr>
        <w:t xml:space="preserve"> as Reckoning: The Human (Being) before Rights,</w:t>
      </w:r>
      <w:r w:rsidRPr="006E73B3">
        <w:rPr>
          <w:rFonts w:eastAsia="Yu Mincho"/>
        </w:rPr>
        <w:t xml:space="preserve">” </w:t>
      </w:r>
      <w:r w:rsidRPr="006E73B3">
        <w:rPr>
          <w:rFonts w:eastAsia="PMingLiU" w:hint="eastAsia"/>
        </w:rPr>
        <w:t xml:space="preserve">Critical </w:t>
      </w:r>
      <w:r w:rsidRPr="006E73B3">
        <w:rPr>
          <w:rFonts w:eastAsia="PMingLiU"/>
        </w:rPr>
        <w:tab/>
        <w:t xml:space="preserve"> </w:t>
      </w:r>
      <w:r w:rsidRPr="006E73B3">
        <w:rPr>
          <w:rFonts w:eastAsia="PMingLiU"/>
        </w:rPr>
        <w:tab/>
      </w:r>
      <w:r w:rsidRPr="006E73B3">
        <w:rPr>
          <w:rFonts w:eastAsia="PMingLiU" w:hint="eastAsia"/>
        </w:rPr>
        <w:t>Human Rights:</w:t>
      </w:r>
      <w:r w:rsidR="002566F5">
        <w:rPr>
          <w:rFonts w:eastAsia="PMingLiU"/>
        </w:rPr>
        <w:t xml:space="preserve"> </w:t>
      </w:r>
      <w:proofErr w:type="gramStart"/>
      <w:r w:rsidRPr="006E73B3">
        <w:rPr>
          <w:rFonts w:eastAsia="PMingLiU" w:hint="eastAsia"/>
        </w:rPr>
        <w:t>the</w:t>
      </w:r>
      <w:proofErr w:type="gramEnd"/>
      <w:r w:rsidR="002566F5">
        <w:rPr>
          <w:rFonts w:eastAsia="PMingLiU"/>
        </w:rPr>
        <w:t xml:space="preserve"> </w:t>
      </w:r>
      <w:r w:rsidRPr="006E73B3">
        <w:rPr>
          <w:rFonts w:eastAsia="PMingLiU" w:hint="eastAsia"/>
        </w:rPr>
        <w:t xml:space="preserve">Impact of Ideology on Social Justice, Panel Chair Livy Visano, </w:t>
      </w:r>
      <w:r w:rsidR="001C596E" w:rsidRPr="006E73B3">
        <w:rPr>
          <w:rFonts w:eastAsia="PMingLiU"/>
        </w:rPr>
        <w:tab/>
      </w:r>
      <w:r w:rsidRPr="006E73B3">
        <w:rPr>
          <w:rFonts w:eastAsia="PMingLiU" w:hint="eastAsia"/>
        </w:rPr>
        <w:t xml:space="preserve">Canadian Sociological Association, Reckonings and Re-imaginings, Congress of </w:t>
      </w:r>
      <w:r w:rsidRPr="006E73B3">
        <w:rPr>
          <w:rFonts w:eastAsia="PMingLiU"/>
        </w:rPr>
        <w:tab/>
      </w:r>
      <w:r w:rsidRPr="006E73B3">
        <w:rPr>
          <w:rFonts w:eastAsia="PMingLiU" w:hint="eastAsia"/>
        </w:rPr>
        <w:t xml:space="preserve">the Humanities and </w:t>
      </w:r>
      <w:r w:rsidRPr="006E73B3">
        <w:rPr>
          <w:rFonts w:eastAsia="PMingLiU"/>
        </w:rPr>
        <w:t>Social Sciences, Toronto: York University, May</w:t>
      </w:r>
      <w:r w:rsidR="00D4201A" w:rsidRPr="006E73B3">
        <w:rPr>
          <w:rFonts w:eastAsia="PMingLiU"/>
        </w:rPr>
        <w:t xml:space="preserve"> 30</w:t>
      </w:r>
      <w:r w:rsidR="00F458D9">
        <w:rPr>
          <w:rFonts w:eastAsia="PMingLiU"/>
        </w:rPr>
        <w:t>.</w:t>
      </w:r>
    </w:p>
    <w:p w:rsidR="004D2F96" w:rsidRPr="006E73B3" w:rsidRDefault="004D2F96" w:rsidP="008E4F78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 xml:space="preserve">speaker, “Dao </w:t>
      </w:r>
      <w:r w:rsidR="000E60AE" w:rsidRPr="006E73B3">
        <w:rPr>
          <w:rFonts w:eastAsia="PMingLiU" w:hint="eastAsia"/>
        </w:rPr>
        <w:t>道</w:t>
      </w:r>
      <w:r w:rsidRPr="006E73B3">
        <w:rPr>
          <w:rFonts w:eastAsia="PMingLiU"/>
        </w:rPr>
        <w:t xml:space="preserve">and Vertical Reading: the Human (Being) before Rights,” Dept. </w:t>
      </w:r>
      <w:r w:rsidR="000E60AE" w:rsidRPr="006E73B3">
        <w:rPr>
          <w:rFonts w:eastAsia="PMingLiU"/>
        </w:rPr>
        <w:tab/>
      </w:r>
      <w:r w:rsidRPr="006E73B3">
        <w:rPr>
          <w:rFonts w:eastAsia="PMingLiU"/>
        </w:rPr>
        <w:t>of</w:t>
      </w:r>
      <w:r w:rsidR="000E60AE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Equity Studies, </w:t>
      </w:r>
      <w:r w:rsidR="00F458D9">
        <w:rPr>
          <w:rFonts w:eastAsia="PMingLiU"/>
        </w:rPr>
        <w:t xml:space="preserve">Speaker Series, Yvonne Su Chair, </w:t>
      </w:r>
      <w:r w:rsidRPr="006E73B3">
        <w:rPr>
          <w:rFonts w:eastAsia="PMingLiU"/>
        </w:rPr>
        <w:t>York University, Oct 27.</w:t>
      </w:r>
    </w:p>
    <w:p w:rsidR="003B7F54" w:rsidRPr="006E73B3" w:rsidRDefault="00430CC4" w:rsidP="00A95450">
      <w:pPr>
        <w:ind w:left="720" w:hanging="720"/>
        <w:rPr>
          <w:rFonts w:eastAsia="PMingLiU"/>
          <w:lang w:eastAsia="en-US"/>
        </w:rPr>
      </w:pPr>
      <w:r w:rsidRPr="006E73B3">
        <w:rPr>
          <w:rFonts w:eastAsia="PMingLiU"/>
        </w:rPr>
        <w:t>2022</w:t>
      </w:r>
      <w:r w:rsidR="0032149D">
        <w:rPr>
          <w:rFonts w:eastAsia="PMingLiU"/>
        </w:rPr>
        <w:tab/>
      </w:r>
      <w:r w:rsidR="008B6015" w:rsidRPr="006E73B3">
        <w:rPr>
          <w:rFonts w:eastAsia="PMingLiU"/>
        </w:rPr>
        <w:t xml:space="preserve">speaker, </w:t>
      </w:r>
      <w:r w:rsidRPr="006E73B3">
        <w:rPr>
          <w:rFonts w:eastAsia="PMingLiU"/>
          <w:lang w:eastAsia="en-US"/>
        </w:rPr>
        <w:t>“</w:t>
      </w:r>
      <w:proofErr w:type="spellStart"/>
      <w:r w:rsidRPr="006E73B3">
        <w:rPr>
          <w:rFonts w:eastAsia="PMingLiU" w:hint="eastAsia"/>
          <w:lang w:eastAsia="en-US"/>
        </w:rPr>
        <w:t>人馬一体</w:t>
      </w:r>
      <w:proofErr w:type="spellEnd"/>
      <w:r w:rsidRPr="006E73B3">
        <w:rPr>
          <w:rFonts w:eastAsia="PMingLiU" w:hint="eastAsia"/>
          <w:lang w:eastAsia="en-US"/>
        </w:rPr>
        <w:t xml:space="preserve"> (Rider </w:t>
      </w:r>
      <w:r w:rsidRPr="006E73B3">
        <w:rPr>
          <w:rFonts w:eastAsia="PMingLiU"/>
          <w:lang w:eastAsia="en-US"/>
        </w:rPr>
        <w:t>and</w:t>
      </w:r>
      <w:r w:rsidRPr="006E73B3">
        <w:rPr>
          <w:rFonts w:eastAsia="PMingLiU" w:hint="eastAsia"/>
          <w:lang w:eastAsia="en-US"/>
        </w:rPr>
        <w:t xml:space="preserve"> </w:t>
      </w:r>
      <w:r w:rsidRPr="006E73B3">
        <w:rPr>
          <w:rFonts w:eastAsia="PMingLiU"/>
          <w:lang w:eastAsia="en-US"/>
        </w:rPr>
        <w:t>H</w:t>
      </w:r>
      <w:r w:rsidRPr="006E73B3">
        <w:rPr>
          <w:rFonts w:eastAsia="PMingLiU" w:hint="eastAsia"/>
          <w:lang w:eastAsia="en-US"/>
        </w:rPr>
        <w:t>orse are one)</w:t>
      </w:r>
      <w:r w:rsidRPr="006E73B3">
        <w:rPr>
          <w:rFonts w:eastAsia="PMingLiU"/>
          <w:lang w:eastAsia="en-US"/>
        </w:rPr>
        <w:t xml:space="preserve">,” </w:t>
      </w:r>
      <w:r w:rsidRPr="006E73B3">
        <w:rPr>
          <w:rFonts w:eastAsia="PMingLiU"/>
        </w:rPr>
        <w:t>Theme: “</w:t>
      </w:r>
      <w:r w:rsidRPr="006E73B3">
        <w:rPr>
          <w:rFonts w:eastAsia="PMingLiU"/>
          <w:lang w:eastAsia="en-US"/>
        </w:rPr>
        <w:t xml:space="preserve">Translation,” </w:t>
      </w:r>
      <w:r w:rsidRPr="006E73B3">
        <w:rPr>
          <w:rFonts w:eastAsia="PMingLiU"/>
          <w:i/>
          <w:iCs/>
          <w:lang w:eastAsia="en-US"/>
        </w:rPr>
        <w:t>Japan Studies Association of Canada</w:t>
      </w:r>
      <w:r w:rsidRPr="006E73B3">
        <w:rPr>
          <w:rFonts w:eastAsia="PMingLiU"/>
          <w:lang w:eastAsia="en-US"/>
        </w:rPr>
        <w:t xml:space="preserve"> (JSAC),</w:t>
      </w:r>
      <w:r w:rsidRPr="006E73B3">
        <w:rPr>
          <w:rFonts w:eastAsia="PMingLiU"/>
          <w:i/>
          <w:iCs/>
          <w:lang w:eastAsia="en-US"/>
        </w:rPr>
        <w:t xml:space="preserve"> 35</w:t>
      </w:r>
      <w:r w:rsidRPr="006E73B3">
        <w:rPr>
          <w:rFonts w:eastAsia="PMingLiU"/>
          <w:i/>
          <w:iCs/>
          <w:vertAlign w:val="superscript"/>
          <w:lang w:eastAsia="en-US"/>
        </w:rPr>
        <w:t>th</w:t>
      </w:r>
      <w:r w:rsidRPr="006E73B3">
        <w:rPr>
          <w:rFonts w:eastAsia="PMingLiU"/>
          <w:i/>
          <w:iCs/>
          <w:lang w:eastAsia="en-US"/>
        </w:rPr>
        <w:t xml:space="preserve"> Annual Conference</w:t>
      </w:r>
      <w:r w:rsidRPr="006E73B3">
        <w:rPr>
          <w:rFonts w:eastAsia="PMingLiU"/>
          <w:lang w:eastAsia="en-US"/>
        </w:rPr>
        <w:t xml:space="preserve">, Panel Title: </w:t>
      </w:r>
      <w:r w:rsidRPr="006E73B3">
        <w:rPr>
          <w:rFonts w:eastAsia="PMingLiU"/>
          <w:i/>
          <w:iCs/>
          <w:lang w:eastAsia="en-US"/>
        </w:rPr>
        <w:t>The Untranslatable and East Asian Philosophies</w:t>
      </w:r>
      <w:r w:rsidRPr="006E73B3">
        <w:rPr>
          <w:rFonts w:eastAsia="PMingLiU"/>
          <w:lang w:eastAsia="en-US"/>
        </w:rPr>
        <w:t>, Hosted by Conference Coordinator Jim Tiessen, The Ted Rogers School of Management, Toronto Metropolitan</w:t>
      </w:r>
      <w:r w:rsidR="0032149D">
        <w:rPr>
          <w:rFonts w:eastAsia="PMingLiU"/>
          <w:lang w:eastAsia="en-US"/>
        </w:rPr>
        <w:t xml:space="preserve"> </w:t>
      </w:r>
      <w:r w:rsidRPr="006E73B3">
        <w:rPr>
          <w:rFonts w:eastAsia="PMingLiU"/>
          <w:lang w:eastAsia="en-US"/>
        </w:rPr>
        <w:t>University, October 21-23.</w:t>
      </w:r>
    </w:p>
    <w:p w:rsidR="00AD11E1" w:rsidRPr="006E73B3" w:rsidRDefault="00CC3DB0" w:rsidP="00AD11E1">
      <w:pPr>
        <w:ind w:left="720" w:hanging="720"/>
        <w:rPr>
          <w:rFonts w:eastAsia="PMingLiU"/>
        </w:rPr>
      </w:pPr>
      <w:bookmarkStart w:id="21" w:name="_Hlk158832421"/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>speaker, “</w:t>
      </w:r>
      <w:r w:rsidR="00AD11E1" w:rsidRPr="006E73B3">
        <w:rPr>
          <w:rFonts w:eastAsia="PMingLiU" w:hint="eastAsia"/>
        </w:rPr>
        <w:t xml:space="preserve">Schelling, Heidegger, Dao </w:t>
      </w:r>
      <w:r w:rsidR="00AD11E1" w:rsidRPr="006E73B3">
        <w:rPr>
          <w:rFonts w:eastAsia="PMingLiU" w:hint="eastAsia"/>
        </w:rPr>
        <w:t>道</w:t>
      </w:r>
      <w:r w:rsidRPr="006E73B3">
        <w:rPr>
          <w:rFonts w:eastAsia="PMingLiU"/>
        </w:rPr>
        <w:t xml:space="preserve">,” </w:t>
      </w:r>
      <w:r w:rsidR="00AD11E1" w:rsidRPr="006E73B3">
        <w:rPr>
          <w:rFonts w:eastAsia="PMingLiU"/>
        </w:rPr>
        <w:t xml:space="preserve">Panel Chair, Alişan Genç (Memorial University of Newfoundland), </w:t>
      </w:r>
      <w:r w:rsidR="00AD11E1" w:rsidRPr="006E73B3">
        <w:rPr>
          <w:rFonts w:eastAsia="PMingLiU"/>
          <w:i/>
          <w:iCs/>
        </w:rPr>
        <w:t>Schelling’s Philosophical Theology and Ethics</w:t>
      </w:r>
    </w:p>
    <w:p w:rsidR="00CC3DB0" w:rsidRPr="006E73B3" w:rsidRDefault="00AD11E1" w:rsidP="00987705">
      <w:pPr>
        <w:ind w:left="720" w:hanging="720"/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i/>
          <w:iCs/>
        </w:rPr>
        <w:t>North American Schelling Society (Nass7) Schelling and Philosophies of Life</w:t>
      </w:r>
      <w:r w:rsidR="00CC3DB0" w:rsidRPr="006E73B3">
        <w:rPr>
          <w:rFonts w:eastAsia="PMingLiU"/>
        </w:rPr>
        <w:t xml:space="preserve">, </w:t>
      </w:r>
      <w:r w:rsidR="00DB28D5" w:rsidRPr="006E73B3">
        <w:rPr>
          <w:rFonts w:eastAsia="PMingLiU"/>
        </w:rPr>
        <w:t>Joan Steigerwald</w:t>
      </w:r>
      <w:r w:rsidR="003B7F54" w:rsidRPr="006E73B3">
        <w:rPr>
          <w:rFonts w:eastAsia="PMingLiU"/>
        </w:rPr>
        <w:t>,</w:t>
      </w:r>
      <w:r w:rsidR="00DB28D5" w:rsidRPr="006E73B3">
        <w:rPr>
          <w:rFonts w:eastAsia="PMingLiU"/>
        </w:rPr>
        <w:t xml:space="preserve"> Conference Coordinator, </w:t>
      </w:r>
      <w:r w:rsidR="00CC3DB0" w:rsidRPr="006E73B3">
        <w:rPr>
          <w:rFonts w:eastAsia="PMingLiU"/>
        </w:rPr>
        <w:t>Toronto May</w:t>
      </w:r>
      <w:r w:rsidRPr="006E73B3">
        <w:rPr>
          <w:rFonts w:eastAsia="PMingLiU"/>
        </w:rPr>
        <w:t xml:space="preserve"> 25.</w:t>
      </w:r>
    </w:p>
    <w:bookmarkEnd w:id="21"/>
    <w:p w:rsidR="00987705" w:rsidRPr="006E73B3" w:rsidRDefault="00987705" w:rsidP="00987705">
      <w:pPr>
        <w:ind w:left="720" w:hanging="720"/>
        <w:rPr>
          <w:rFonts w:eastAsia="PMingLiU"/>
          <w:lang w:eastAsia="en-US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  <w:t xml:space="preserve">“Japanese Phenomenology: East and West,” </w:t>
      </w:r>
      <w:r w:rsidRPr="006E73B3">
        <w:rPr>
          <w:rFonts w:eastAsia="PMingLiU"/>
          <w:lang w:eastAsia="en-US"/>
        </w:rPr>
        <w:t xml:space="preserve">Panel 3A,” </w:t>
      </w:r>
      <w:r w:rsidRPr="006E73B3">
        <w:rPr>
          <w:rFonts w:eastAsia="PMingLiU"/>
          <w:i/>
          <w:iCs/>
          <w:lang w:eastAsia="en-US"/>
        </w:rPr>
        <w:t>JSAC 34</w:t>
      </w:r>
      <w:r w:rsidRPr="006E73B3">
        <w:rPr>
          <w:rFonts w:eastAsia="PMingLiU"/>
          <w:i/>
          <w:iCs/>
          <w:vertAlign w:val="superscript"/>
          <w:lang w:eastAsia="en-US"/>
        </w:rPr>
        <w:t>th</w:t>
      </w:r>
      <w:r w:rsidRPr="006E73B3">
        <w:rPr>
          <w:rFonts w:eastAsia="PMingLiU"/>
          <w:i/>
          <w:iCs/>
          <w:lang w:eastAsia="en-US"/>
        </w:rPr>
        <w:t xml:space="preserve"> Annual Conference</w:t>
      </w:r>
      <w:r w:rsidRPr="006E73B3">
        <w:rPr>
          <w:rFonts w:eastAsia="PMingLiU"/>
          <w:lang w:eastAsia="en-US"/>
        </w:rPr>
        <w:t>, Hosted by Dept. of Geography and English and Modern Languages (Japanese), Conference Coordinators Professors Tom Waldichuk and Cara Cadre Thompson Rivers University, Oct. 1</w:t>
      </w:r>
    </w:p>
    <w:p w:rsidR="00715E4B" w:rsidRDefault="00037F12" w:rsidP="00715E4B">
      <w:pPr>
        <w:ind w:left="720" w:hanging="720"/>
        <w:rPr>
          <w:rFonts w:eastAsia="PMingLiU"/>
        </w:rPr>
      </w:pPr>
      <w:bookmarkStart w:id="22" w:name="_Hlk55785548"/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 xml:space="preserve">speaker, “Heidegger’s Japanese Interlocutors Revisited,” Panel 3 “Japan and Philosophy,” </w:t>
      </w:r>
      <w:r w:rsidRPr="006E73B3">
        <w:rPr>
          <w:rFonts w:eastAsia="PMingLiU"/>
          <w:i/>
          <w:iCs/>
        </w:rPr>
        <w:t>JSAC 33</w:t>
      </w:r>
      <w:r w:rsidRPr="006E73B3">
        <w:rPr>
          <w:rFonts w:eastAsia="PMingLiU"/>
          <w:i/>
          <w:iCs/>
          <w:vertAlign w:val="superscript"/>
        </w:rPr>
        <w:t>rd</w:t>
      </w:r>
      <w:r w:rsidRPr="006E73B3">
        <w:rPr>
          <w:rFonts w:eastAsia="PMingLiU"/>
          <w:i/>
          <w:iCs/>
        </w:rPr>
        <w:t xml:space="preserve"> Annual Ad Hoc Conference</w:t>
      </w:r>
      <w:r w:rsidRPr="006E73B3">
        <w:rPr>
          <w:rFonts w:eastAsia="PMingLiU"/>
        </w:rPr>
        <w:t>, Toronto, hosted by Department of Languages, Literatures and Linguistics, Conference Coordinators: Professors Aya Fujiwara and Norio Ota, York University, Oct 17-18.</w:t>
      </w:r>
      <w:bookmarkEnd w:id="22"/>
    </w:p>
    <w:p w:rsidR="00C73FD1" w:rsidRPr="006E73B3" w:rsidRDefault="00B82757" w:rsidP="00715E4B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 xml:space="preserve">speaker, </w:t>
      </w:r>
      <w:r w:rsidR="001D3B73" w:rsidRPr="006E73B3">
        <w:rPr>
          <w:rFonts w:eastAsia="PMingLiU"/>
        </w:rPr>
        <w:t>“</w:t>
      </w:r>
      <w:r w:rsidR="001D3B73" w:rsidRPr="006E73B3">
        <w:rPr>
          <w:rFonts w:eastAsia="PMingLiU" w:hint="eastAsia"/>
        </w:rPr>
        <w:t>D</w:t>
      </w:r>
      <w:r w:rsidR="00C73FD1" w:rsidRPr="006E73B3">
        <w:rPr>
          <w:rFonts w:eastAsia="PMingLiU"/>
        </w:rPr>
        <w:t>ō</w:t>
      </w:r>
      <w:r w:rsidR="001D3B73" w:rsidRPr="006E73B3">
        <w:rPr>
          <w:rFonts w:eastAsia="PMingLiU" w:hint="eastAsia"/>
        </w:rPr>
        <w:t>gen</w:t>
      </w:r>
      <w:r w:rsidR="00C73FD1" w:rsidRPr="006E73B3">
        <w:rPr>
          <w:rFonts w:eastAsia="Yu Mincho"/>
        </w:rPr>
        <w:t xml:space="preserve">’s </w:t>
      </w:r>
      <w:proofErr w:type="spellStart"/>
      <w:r w:rsidR="001D3B73" w:rsidRPr="006E73B3">
        <w:rPr>
          <w:rFonts w:eastAsia="PMingLiU" w:hint="eastAsia"/>
        </w:rPr>
        <w:t>Jinzu</w:t>
      </w:r>
      <w:proofErr w:type="spellEnd"/>
      <w:r w:rsidR="001D3B73" w:rsidRPr="006E73B3">
        <w:rPr>
          <w:rFonts w:eastAsia="PMingLiU" w:hint="eastAsia"/>
        </w:rPr>
        <w:t xml:space="preserve"> </w:t>
      </w:r>
      <w:r w:rsidR="001D3B73" w:rsidRPr="006E73B3">
        <w:rPr>
          <w:rFonts w:eastAsia="PMingLiU" w:hint="eastAsia"/>
        </w:rPr>
        <w:t>神通</w:t>
      </w:r>
      <w:r w:rsidR="00C73FD1" w:rsidRPr="006E73B3">
        <w:rPr>
          <w:rFonts w:eastAsia="PMingLiU"/>
        </w:rPr>
        <w:t xml:space="preserve">,” </w:t>
      </w:r>
      <w:r w:rsidR="000C192D" w:rsidRPr="006E73B3">
        <w:rPr>
          <w:rFonts w:eastAsia="PMingLiU"/>
          <w:i/>
        </w:rPr>
        <w:t>Philosophy, Religion, Aesthetics</w:t>
      </w:r>
      <w:r w:rsidR="00C73FD1" w:rsidRPr="006E73B3">
        <w:rPr>
          <w:rFonts w:eastAsia="PMingLiU"/>
        </w:rPr>
        <w:t xml:space="preserve">, </w:t>
      </w:r>
      <w:r w:rsidR="000C192D" w:rsidRPr="006E73B3">
        <w:rPr>
          <w:rFonts w:eastAsia="PMingLiU"/>
        </w:rPr>
        <w:t>Panel Chair</w:t>
      </w:r>
      <w:r w:rsidR="00C73FD1" w:rsidRPr="006E73B3">
        <w:rPr>
          <w:rFonts w:eastAsia="PMingLiU"/>
        </w:rPr>
        <w:t xml:space="preserve"> </w:t>
      </w:r>
      <w:r w:rsidR="000C192D" w:rsidRPr="006E73B3">
        <w:rPr>
          <w:rFonts w:eastAsia="PMingLiU"/>
        </w:rPr>
        <w:t>Anton Killin</w:t>
      </w:r>
      <w:r w:rsidR="00DF0A29" w:rsidRPr="006E73B3">
        <w:rPr>
          <w:rFonts w:eastAsia="PMingLiU"/>
        </w:rPr>
        <w:t xml:space="preserve"> </w:t>
      </w:r>
      <w:r w:rsidR="000C192D" w:rsidRPr="006E73B3">
        <w:rPr>
          <w:rFonts w:eastAsia="PMingLiU"/>
        </w:rPr>
        <w:t>McCain</w:t>
      </w:r>
      <w:r w:rsidR="00C73FD1" w:rsidRPr="006E73B3">
        <w:rPr>
          <w:rFonts w:eastAsia="PMingLiU"/>
        </w:rPr>
        <w:t xml:space="preserve">, </w:t>
      </w:r>
      <w:r w:rsidR="00DF0A29" w:rsidRPr="006E73B3">
        <w:rPr>
          <w:rFonts w:eastAsia="PMingLiU"/>
          <w:i/>
        </w:rPr>
        <w:t>Japan Studies</w:t>
      </w:r>
      <w:r w:rsidR="00DF0A29" w:rsidRPr="006E73B3">
        <w:rPr>
          <w:rFonts w:eastAsia="PMingLiU"/>
        </w:rPr>
        <w:t xml:space="preserve"> </w:t>
      </w:r>
      <w:r w:rsidR="00DF0A29" w:rsidRPr="006E73B3">
        <w:rPr>
          <w:rFonts w:eastAsia="PMingLiU"/>
          <w:i/>
        </w:rPr>
        <w:t xml:space="preserve">Association </w:t>
      </w:r>
      <w:r w:rsidR="00DF0A29" w:rsidRPr="006E73B3">
        <w:rPr>
          <w:rFonts w:eastAsia="PMingLiU"/>
          <w:i/>
          <w:iCs/>
        </w:rPr>
        <w:t>of Canada</w:t>
      </w:r>
      <w:r w:rsidR="00DF0A29" w:rsidRPr="006E73B3">
        <w:rPr>
          <w:rFonts w:eastAsia="PMingLiU"/>
          <w:i/>
        </w:rPr>
        <w:t xml:space="preserve"> </w:t>
      </w:r>
      <w:r w:rsidR="000C192D" w:rsidRPr="006E73B3">
        <w:rPr>
          <w:rFonts w:eastAsia="PMingLiU"/>
          <w:i/>
        </w:rPr>
        <w:t>JSAC 32nd Annual Conference: Japan and the</w:t>
      </w:r>
      <w:r w:rsidR="00C73FD1" w:rsidRPr="006E73B3">
        <w:rPr>
          <w:rFonts w:eastAsia="PMingLiU"/>
          <w:i/>
        </w:rPr>
        <w:t xml:space="preserve"> </w:t>
      </w:r>
      <w:r w:rsidR="000C192D" w:rsidRPr="006E73B3">
        <w:rPr>
          <w:rFonts w:eastAsia="PMingLiU"/>
          <w:i/>
        </w:rPr>
        <w:t>Environment: Lessons for the World</w:t>
      </w:r>
      <w:r w:rsidR="00C73FD1" w:rsidRPr="006E73B3">
        <w:rPr>
          <w:rFonts w:eastAsia="PMingLiU"/>
        </w:rPr>
        <w:t xml:space="preserve">, </w:t>
      </w:r>
      <w:r w:rsidR="000C192D" w:rsidRPr="006E73B3">
        <w:rPr>
          <w:rFonts w:eastAsia="PMingLiU"/>
        </w:rPr>
        <w:t>Sackville, New Brunswick,</w:t>
      </w:r>
      <w:r w:rsidR="00C73FD1" w:rsidRPr="006E73B3">
        <w:rPr>
          <w:rFonts w:eastAsia="PMingLiU"/>
        </w:rPr>
        <w:t xml:space="preserve"> h</w:t>
      </w:r>
      <w:r w:rsidR="000C192D" w:rsidRPr="006E73B3">
        <w:rPr>
          <w:rFonts w:eastAsia="PMingLiU"/>
        </w:rPr>
        <w:t>osted by</w:t>
      </w:r>
      <w:r w:rsidR="00C73FD1" w:rsidRPr="006E73B3">
        <w:rPr>
          <w:rFonts w:eastAsia="PMingLiU"/>
        </w:rPr>
        <w:t xml:space="preserve"> </w:t>
      </w:r>
      <w:r w:rsidR="000C192D" w:rsidRPr="006E73B3">
        <w:rPr>
          <w:rFonts w:eastAsia="PMingLiU"/>
        </w:rPr>
        <w:t>Departments of History and Geography and the Environment at</w:t>
      </w:r>
      <w:r w:rsidR="00C73FD1" w:rsidRPr="006E73B3">
        <w:rPr>
          <w:rFonts w:eastAsia="PMingLiU"/>
        </w:rPr>
        <w:t xml:space="preserve"> </w:t>
      </w:r>
      <w:r w:rsidR="000C192D" w:rsidRPr="006E73B3">
        <w:rPr>
          <w:rFonts w:eastAsia="PMingLiU"/>
        </w:rPr>
        <w:t>Mount Allison University</w:t>
      </w:r>
      <w:r w:rsidR="00C73FD1" w:rsidRPr="006E73B3">
        <w:rPr>
          <w:rFonts w:eastAsia="PMingLiU"/>
        </w:rPr>
        <w:t xml:space="preserve">, </w:t>
      </w:r>
      <w:r w:rsidR="000C192D" w:rsidRPr="006E73B3">
        <w:rPr>
          <w:rFonts w:eastAsia="PMingLiU"/>
        </w:rPr>
        <w:t>Conference Coordinator:</w:t>
      </w:r>
      <w:r w:rsidR="00DF0A29" w:rsidRPr="006E73B3">
        <w:rPr>
          <w:rFonts w:eastAsia="PMingLiU"/>
        </w:rPr>
        <w:t xml:space="preserve"> </w:t>
      </w:r>
      <w:r w:rsidR="000C192D" w:rsidRPr="006E73B3">
        <w:rPr>
          <w:rFonts w:eastAsia="PMingLiU"/>
        </w:rPr>
        <w:t>Owen Griffiths</w:t>
      </w:r>
      <w:r w:rsidR="00C73FD1" w:rsidRPr="006E73B3">
        <w:rPr>
          <w:rFonts w:eastAsia="PMingLiU"/>
        </w:rPr>
        <w:t xml:space="preserve"> October</w:t>
      </w:r>
      <w:r w:rsidR="00C76FC8" w:rsidRPr="006E73B3">
        <w:rPr>
          <w:rFonts w:eastAsia="PMingLiU"/>
        </w:rPr>
        <w:t>.</w:t>
      </w:r>
    </w:p>
    <w:p w:rsidR="0086292E" w:rsidRPr="006E73B3" w:rsidRDefault="005B18B4" w:rsidP="001D63FC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>speaker, “</w:t>
      </w:r>
      <w:r w:rsidRPr="006E73B3">
        <w:rPr>
          <w:rFonts w:ascii="Calibri" w:eastAsia="Yu Mincho" w:hAnsi="Calibri" w:hint="eastAsia"/>
        </w:rPr>
        <w:t>道元</w:t>
      </w:r>
      <w:r w:rsidRPr="006E73B3">
        <w:t xml:space="preserve"> and Heidegger on Time” </w:t>
      </w:r>
      <w:r w:rsidRPr="006E73B3">
        <w:rPr>
          <w:i/>
        </w:rPr>
        <w:t>Academic Week 2019</w:t>
      </w:r>
      <w:r w:rsidRPr="006E73B3">
        <w:t xml:space="preserve"> Japanese Studies </w:t>
      </w:r>
      <w:r w:rsidRPr="006E73B3">
        <w:tab/>
      </w:r>
      <w:r w:rsidR="00362BCE" w:rsidRPr="006E73B3">
        <w:t>and</w:t>
      </w:r>
      <w:r w:rsidRPr="006E73B3">
        <w:t xml:space="preserve"> Korean Studies, DLLL, York University, Jan</w:t>
      </w:r>
      <w:r w:rsidR="00C76FC8" w:rsidRPr="006E73B3">
        <w:t>.</w:t>
      </w:r>
    </w:p>
    <w:p w:rsidR="008E4F78" w:rsidRPr="006E73B3" w:rsidRDefault="0086292E" w:rsidP="008E4F78">
      <w:pPr>
        <w:rPr>
          <w:rFonts w:eastAsia="PMingLiU"/>
        </w:rPr>
      </w:pPr>
      <w:bookmarkStart w:id="23" w:name="_Hlk158832137"/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>speaker, “Dōgen</w:t>
      </w:r>
      <w:r w:rsidRPr="006E73B3">
        <w:rPr>
          <w:rFonts w:eastAsia="PMingLiU" w:hint="eastAsia"/>
        </w:rPr>
        <w:t>道元</w:t>
      </w:r>
      <w:r w:rsidRPr="006E73B3">
        <w:rPr>
          <w:rFonts w:eastAsia="PMingLiU" w:hint="eastAsia"/>
        </w:rPr>
        <w:t xml:space="preserve"> and Heidegger:</w:t>
      </w:r>
      <w:r w:rsidRPr="006E73B3">
        <w:rPr>
          <w:rFonts w:eastAsia="PMingLiU"/>
        </w:rPr>
        <w:t xml:space="preserve"> </w:t>
      </w:r>
      <w:r w:rsidR="00B049EF" w:rsidRPr="006E73B3">
        <w:rPr>
          <w:rFonts w:eastAsia="PMingLiU"/>
        </w:rPr>
        <w:t xml:space="preserve">Time’s </w:t>
      </w:r>
      <w:r w:rsidRPr="006E73B3">
        <w:rPr>
          <w:rFonts w:eastAsia="PMingLiU"/>
        </w:rPr>
        <w:t xml:space="preserve">Step Back” </w:t>
      </w:r>
      <w:r w:rsidRPr="006E73B3">
        <w:rPr>
          <w:rFonts w:eastAsia="PMingLiU"/>
          <w:bCs/>
          <w:i/>
        </w:rPr>
        <w:t>Interdisciplinary Social</w:t>
      </w:r>
      <w:r w:rsidRPr="006E73B3">
        <w:rPr>
          <w:rFonts w:eastAsia="PMingLiU"/>
          <w:bCs/>
        </w:rPr>
        <w:t xml:space="preserve"> </w:t>
      </w:r>
      <w:r w:rsidRPr="006E73B3">
        <w:rPr>
          <w:rFonts w:eastAsia="PMingLiU"/>
          <w:bCs/>
        </w:rPr>
        <w:tab/>
      </w:r>
      <w:r w:rsidRPr="006E73B3">
        <w:rPr>
          <w:rFonts w:eastAsia="PMingLiU"/>
          <w:bCs/>
          <w:i/>
        </w:rPr>
        <w:t>Science Speakers Series</w:t>
      </w:r>
      <w:r w:rsidRPr="006E73B3">
        <w:rPr>
          <w:rFonts w:eastAsia="PMingLiU"/>
          <w:bCs/>
        </w:rPr>
        <w:t xml:space="preserve"> – Fall, York University, Nov.</w:t>
      </w:r>
    </w:p>
    <w:p w:rsidR="00214ED1" w:rsidRPr="006E73B3" w:rsidRDefault="00037F05" w:rsidP="00214ED1">
      <w:pPr>
        <w:rPr>
          <w:rFonts w:eastAsia="PMingLiU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 xml:space="preserve">speaker, </w:t>
      </w:r>
      <w:bookmarkStart w:id="24" w:name="_Hlk20621229"/>
      <w:r w:rsidRPr="006E73B3">
        <w:rPr>
          <w:rFonts w:eastAsia="PMingLiU"/>
        </w:rPr>
        <w:t xml:space="preserve">“Japan-West Interculture: Kuki, Watsuji, Heidegger, Marcuse, An </w:t>
      </w:r>
      <w:r w:rsidRPr="006E73B3">
        <w:rPr>
          <w:rFonts w:eastAsia="PMingLiU"/>
        </w:rPr>
        <w:tab/>
        <w:t xml:space="preserve">Imaginary Dialogue” </w:t>
      </w:r>
      <w:bookmarkStart w:id="25" w:name="_Hlk37435407"/>
      <w:r w:rsidRPr="006E73B3">
        <w:rPr>
          <w:rFonts w:eastAsia="PMingLiU"/>
          <w:i/>
        </w:rPr>
        <w:t>Japan Studies</w:t>
      </w:r>
      <w:r w:rsidRPr="006E73B3">
        <w:rPr>
          <w:rFonts w:eastAsia="PMingLiU"/>
        </w:rPr>
        <w:t xml:space="preserve"> </w:t>
      </w:r>
      <w:r w:rsidR="008B5A51" w:rsidRPr="006E73B3">
        <w:rPr>
          <w:rFonts w:eastAsia="PMingLiU"/>
          <w:i/>
        </w:rPr>
        <w:t xml:space="preserve">Association </w:t>
      </w:r>
      <w:r w:rsidR="008B5A51" w:rsidRPr="006E73B3">
        <w:rPr>
          <w:rFonts w:eastAsia="PMingLiU"/>
        </w:rPr>
        <w:t xml:space="preserve">of </w:t>
      </w:r>
      <w:r w:rsidRPr="006E73B3">
        <w:rPr>
          <w:rFonts w:eastAsia="PMingLiU"/>
        </w:rPr>
        <w:t>Canada</w:t>
      </w:r>
      <w:bookmarkEnd w:id="25"/>
      <w:r w:rsidRPr="006E73B3">
        <w:rPr>
          <w:rFonts w:eastAsia="PMingLiU"/>
          <w:i/>
        </w:rPr>
        <w:t xml:space="preserve"> (JSAC)</w:t>
      </w:r>
      <w:r w:rsidR="00214ED1" w:rsidRPr="006E73B3">
        <w:rPr>
          <w:rFonts w:eastAsia="PMingLiU"/>
        </w:rPr>
        <w:t xml:space="preserve"> 31st Japan </w:t>
      </w:r>
      <w:r w:rsidR="00214ED1" w:rsidRPr="006E73B3">
        <w:rPr>
          <w:rFonts w:eastAsia="PMingLiU"/>
        </w:rPr>
        <w:tab/>
        <w:t xml:space="preserve">Studies Association of Canada Annual Conference “Japan’s World/The World’s </w:t>
      </w:r>
      <w:r w:rsidR="00214ED1" w:rsidRPr="006E73B3">
        <w:rPr>
          <w:rFonts w:eastAsia="PMingLiU"/>
        </w:rPr>
        <w:tab/>
        <w:t xml:space="preserve">Japan: Images, Perceptions and Reactions” hosted by </w:t>
      </w:r>
      <w:r w:rsidR="00214ED1" w:rsidRPr="006E73B3">
        <w:rPr>
          <w:rFonts w:eastAsia="PMingLiU"/>
          <w:i/>
        </w:rPr>
        <w:t>Prince Takamado Japan</w:t>
      </w:r>
      <w:r w:rsidR="00214ED1" w:rsidRPr="006E73B3">
        <w:rPr>
          <w:rFonts w:eastAsia="PMingLiU"/>
        </w:rPr>
        <w:t xml:space="preserve"> </w:t>
      </w:r>
      <w:r w:rsidR="00214ED1" w:rsidRPr="006E73B3">
        <w:rPr>
          <w:rFonts w:eastAsia="PMingLiU"/>
        </w:rPr>
        <w:tab/>
      </w:r>
      <w:r w:rsidR="00214ED1" w:rsidRPr="006E73B3">
        <w:rPr>
          <w:rFonts w:eastAsia="PMingLiU"/>
          <w:i/>
        </w:rPr>
        <w:t xml:space="preserve">Centre for Teaching and Research </w:t>
      </w:r>
      <w:r w:rsidR="00214ED1" w:rsidRPr="006E73B3">
        <w:rPr>
          <w:rFonts w:eastAsia="PMingLiU"/>
        </w:rPr>
        <w:t xml:space="preserve">at the University of Alberta in collaboration </w:t>
      </w:r>
      <w:r w:rsidR="00214ED1" w:rsidRPr="006E73B3">
        <w:rPr>
          <w:rFonts w:eastAsia="PMingLiU"/>
        </w:rPr>
        <w:tab/>
        <w:t xml:space="preserve">with the University of Calgary Edmonton, Alberta, </w:t>
      </w:r>
      <w:r w:rsidR="00B049EF" w:rsidRPr="006E73B3">
        <w:rPr>
          <w:rFonts w:eastAsia="PMingLiU"/>
        </w:rPr>
        <w:t>Aya Fujiwara, Director,</w:t>
      </w:r>
      <w:r w:rsidR="00214ED1" w:rsidRPr="006E73B3">
        <w:rPr>
          <w:rFonts w:eastAsia="PMingLiU"/>
        </w:rPr>
        <w:t xml:space="preserve"> </w:t>
      </w:r>
      <w:r w:rsidR="00214ED1" w:rsidRPr="006E73B3">
        <w:rPr>
          <w:rFonts w:eastAsia="PMingLiU"/>
        </w:rPr>
        <w:tab/>
      </w:r>
      <w:r w:rsidR="00B049EF" w:rsidRPr="006E73B3">
        <w:rPr>
          <w:rFonts w:eastAsia="PMingLiU"/>
        </w:rPr>
        <w:t>Oct.</w:t>
      </w:r>
      <w:r w:rsidR="00214ED1" w:rsidRPr="006E73B3">
        <w:rPr>
          <w:rFonts w:eastAsia="PMingLiU"/>
        </w:rPr>
        <w:t xml:space="preserve"> </w:t>
      </w:r>
      <w:r w:rsidR="00B049EF" w:rsidRPr="006E73B3">
        <w:rPr>
          <w:rFonts w:eastAsia="PMingLiU"/>
        </w:rPr>
        <w:t xml:space="preserve">11-14, </w:t>
      </w:r>
      <w:r w:rsidR="00214ED1" w:rsidRPr="006E73B3">
        <w:rPr>
          <w:rFonts w:eastAsia="PMingLiU"/>
        </w:rPr>
        <w:t>2018.</w:t>
      </w:r>
    </w:p>
    <w:bookmarkEnd w:id="24"/>
    <w:p w:rsidR="001F2C56" w:rsidRPr="006E73B3" w:rsidRDefault="001F2C56" w:rsidP="008E4F78">
      <w:pPr>
        <w:rPr>
          <w:rFonts w:eastAsia="PMingLiU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>speaker, “Phenomenology and East Asian Thinking: The Origin of the Work of</w:t>
      </w:r>
    </w:p>
    <w:p w:rsidR="001F2C56" w:rsidRPr="006E73B3" w:rsidRDefault="00116BE3" w:rsidP="008E4F78">
      <w:pPr>
        <w:rPr>
          <w:lang w:eastAsia="en-US"/>
        </w:rPr>
      </w:pPr>
      <w:r w:rsidRPr="006E73B3">
        <w:rPr>
          <w:rFonts w:eastAsia="PMingLiU"/>
        </w:rPr>
        <w:tab/>
        <w:t>Art—Heidegger and Benjamin</w:t>
      </w:r>
      <w:r w:rsidR="00614DE2" w:rsidRPr="006E73B3">
        <w:rPr>
          <w:rFonts w:eastAsia="PMingLiU"/>
        </w:rPr>
        <w:t>,</w:t>
      </w:r>
      <w:r w:rsidR="001F2C56" w:rsidRPr="006E73B3">
        <w:rPr>
          <w:rFonts w:eastAsia="PMingLiU"/>
        </w:rPr>
        <w:t xml:space="preserve">” </w:t>
      </w:r>
      <w:r w:rsidR="001F2C56" w:rsidRPr="006E73B3">
        <w:rPr>
          <w:rFonts w:eastAsia="PMingLiU"/>
          <w:i/>
        </w:rPr>
        <w:t>Philosophia</w:t>
      </w:r>
      <w:r w:rsidR="001F2C56" w:rsidRPr="006E73B3">
        <w:rPr>
          <w:rFonts w:eastAsia="PMingLiU"/>
        </w:rPr>
        <w:t xml:space="preserve">, Philosophy Association Speakers </w:t>
      </w:r>
      <w:r w:rsidRPr="006E73B3">
        <w:rPr>
          <w:rFonts w:eastAsia="PMingLiU"/>
        </w:rPr>
        <w:tab/>
      </w:r>
      <w:r w:rsidR="001F2C56" w:rsidRPr="006E73B3">
        <w:rPr>
          <w:rFonts w:eastAsia="PMingLiU"/>
        </w:rPr>
        <w:t xml:space="preserve">Series, </w:t>
      </w:r>
      <w:r w:rsidR="00FD477C" w:rsidRPr="006E73B3">
        <w:rPr>
          <w:rFonts w:eastAsia="PMingLiU"/>
          <w:i/>
        </w:rPr>
        <w:t xml:space="preserve">Heidegger Study </w:t>
      </w:r>
      <w:r w:rsidR="003F0A30" w:rsidRPr="006E73B3">
        <w:rPr>
          <w:rFonts w:eastAsia="PMingLiU"/>
          <w:i/>
        </w:rPr>
        <w:t xml:space="preserve">Seminar </w:t>
      </w:r>
      <w:r w:rsidR="008778C7" w:rsidRPr="006E73B3">
        <w:rPr>
          <w:rFonts w:eastAsia="PMingLiU"/>
          <w:i/>
        </w:rPr>
        <w:t>3</w:t>
      </w:r>
      <w:r w:rsidR="008778C7" w:rsidRPr="006E73B3">
        <w:rPr>
          <w:rFonts w:eastAsia="PMingLiU"/>
          <w:i/>
          <w:vertAlign w:val="superscript"/>
        </w:rPr>
        <w:t>rd</w:t>
      </w:r>
      <w:r w:rsidR="008778C7" w:rsidRPr="006E73B3">
        <w:rPr>
          <w:rFonts w:eastAsia="PMingLiU"/>
          <w:i/>
        </w:rPr>
        <w:t xml:space="preserve"> </w:t>
      </w:r>
      <w:r w:rsidR="00FD477C" w:rsidRPr="006E73B3">
        <w:rPr>
          <w:rFonts w:eastAsia="PMingLiU"/>
          <w:i/>
        </w:rPr>
        <w:t>Session</w:t>
      </w:r>
      <w:r w:rsidR="00FD477C" w:rsidRPr="006E73B3">
        <w:rPr>
          <w:rFonts w:eastAsia="PMingLiU"/>
        </w:rPr>
        <w:t xml:space="preserve">, </w:t>
      </w:r>
      <w:r w:rsidR="0059018C" w:rsidRPr="006E73B3">
        <w:rPr>
          <w:rFonts w:eastAsia="PMingLiU"/>
        </w:rPr>
        <w:t xml:space="preserve">Eric Tate discussant, </w:t>
      </w:r>
      <w:r w:rsidRPr="006E73B3">
        <w:t xml:space="preserve">Gela </w:t>
      </w:r>
      <w:r w:rsidR="0059018C" w:rsidRPr="006E73B3">
        <w:tab/>
      </w:r>
      <w:r w:rsidRPr="006E73B3">
        <w:t>Moussavi</w:t>
      </w:r>
      <w:r w:rsidR="00C01CB7" w:rsidRPr="006E73B3">
        <w:t>,</w:t>
      </w:r>
      <w:r w:rsidR="00C01CB7" w:rsidRPr="006E73B3">
        <w:rPr>
          <w:sz w:val="22"/>
          <w:szCs w:val="22"/>
          <w:lang w:eastAsia="en-US"/>
        </w:rPr>
        <w:t xml:space="preserve"> </w:t>
      </w:r>
      <w:r w:rsidR="00614DE2" w:rsidRPr="006E73B3">
        <w:rPr>
          <w:lang w:eastAsia="en-US"/>
        </w:rPr>
        <w:t>Social Events</w:t>
      </w:r>
      <w:r w:rsidR="0059018C" w:rsidRPr="006E73B3">
        <w:rPr>
          <w:lang w:eastAsia="en-US"/>
        </w:rPr>
        <w:t xml:space="preserve"> </w:t>
      </w:r>
      <w:r w:rsidR="00614DE2" w:rsidRPr="006E73B3">
        <w:rPr>
          <w:lang w:eastAsia="en-US"/>
        </w:rPr>
        <w:t xml:space="preserve">Executive, </w:t>
      </w:r>
      <w:r w:rsidR="00614DE2" w:rsidRPr="006E73B3">
        <w:rPr>
          <w:rFonts w:eastAsia="PMingLiU"/>
        </w:rPr>
        <w:t xml:space="preserve">York </w:t>
      </w:r>
      <w:r w:rsidRPr="006E73B3">
        <w:rPr>
          <w:rFonts w:eastAsia="PMingLiU"/>
        </w:rPr>
        <w:t xml:space="preserve">University, Feb </w:t>
      </w:r>
      <w:r w:rsidR="001F2C56" w:rsidRPr="006E73B3">
        <w:rPr>
          <w:rFonts w:eastAsia="PMingLiU"/>
        </w:rPr>
        <w:t>13.</w:t>
      </w:r>
    </w:p>
    <w:p w:rsidR="000F49FB" w:rsidRPr="006E73B3" w:rsidRDefault="00C60C7D" w:rsidP="008E4F78">
      <w:pPr>
        <w:rPr>
          <w:sz w:val="22"/>
          <w:szCs w:val="22"/>
          <w:lang w:eastAsia="en-US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 xml:space="preserve">speaker, “Phenomenology and East Asian Thinking: </w:t>
      </w:r>
      <w:r w:rsidR="00C36DA3" w:rsidRPr="006E73B3">
        <w:rPr>
          <w:rFonts w:eastAsia="PMingLiU"/>
        </w:rPr>
        <w:t xml:space="preserve">The Age of the </w:t>
      </w:r>
      <w:r w:rsidRPr="006E73B3">
        <w:rPr>
          <w:rFonts w:eastAsia="PMingLiU"/>
        </w:rPr>
        <w:t>World-</w:t>
      </w:r>
      <w:r w:rsidR="000F49FB" w:rsidRPr="006E73B3">
        <w:rPr>
          <w:rFonts w:eastAsia="PMingLiU"/>
        </w:rPr>
        <w:tab/>
      </w:r>
      <w:r w:rsidRPr="006E73B3">
        <w:rPr>
          <w:rFonts w:eastAsia="PMingLiU"/>
        </w:rPr>
        <w:t>Picture</w:t>
      </w:r>
      <w:r w:rsidR="000F49FB" w:rsidRPr="006E73B3">
        <w:rPr>
          <w:rFonts w:eastAsia="PMingLiU"/>
        </w:rPr>
        <w:t xml:space="preserve">,” </w:t>
      </w:r>
      <w:r w:rsidR="000F49FB" w:rsidRPr="006E73B3">
        <w:rPr>
          <w:rFonts w:eastAsia="PMingLiU"/>
          <w:i/>
        </w:rPr>
        <w:t>Philosophia</w:t>
      </w:r>
      <w:r w:rsidR="001F2C56" w:rsidRPr="006E73B3">
        <w:rPr>
          <w:rFonts w:eastAsia="PMingLiU"/>
        </w:rPr>
        <w:t xml:space="preserve">, </w:t>
      </w:r>
      <w:r w:rsidR="000F49FB" w:rsidRPr="006E73B3">
        <w:rPr>
          <w:rFonts w:eastAsia="PMingLiU"/>
        </w:rPr>
        <w:t xml:space="preserve">Philosophy Association Speakers Series, </w:t>
      </w:r>
      <w:r w:rsidR="00154B06" w:rsidRPr="006E73B3">
        <w:rPr>
          <w:rFonts w:eastAsia="PMingLiU"/>
          <w:i/>
        </w:rPr>
        <w:t xml:space="preserve">Heidegger Study </w:t>
      </w:r>
      <w:r w:rsidR="00154B06" w:rsidRPr="006E73B3">
        <w:rPr>
          <w:rFonts w:eastAsia="PMingLiU"/>
          <w:i/>
        </w:rPr>
        <w:tab/>
      </w:r>
      <w:r w:rsidR="003F0A30" w:rsidRPr="006E73B3">
        <w:rPr>
          <w:rFonts w:eastAsia="PMingLiU"/>
          <w:i/>
        </w:rPr>
        <w:t xml:space="preserve">Seminar </w:t>
      </w:r>
      <w:r w:rsidR="008778C7" w:rsidRPr="006E73B3">
        <w:rPr>
          <w:rFonts w:eastAsia="PMingLiU"/>
          <w:i/>
        </w:rPr>
        <w:t>2</w:t>
      </w:r>
      <w:r w:rsidR="008778C7" w:rsidRPr="006E73B3">
        <w:rPr>
          <w:rFonts w:eastAsia="PMingLiU"/>
          <w:i/>
          <w:vertAlign w:val="superscript"/>
        </w:rPr>
        <w:t>nd</w:t>
      </w:r>
      <w:r w:rsidR="008778C7" w:rsidRPr="006E73B3">
        <w:rPr>
          <w:rFonts w:eastAsia="PMingLiU"/>
          <w:i/>
        </w:rPr>
        <w:t xml:space="preserve"> </w:t>
      </w:r>
      <w:r w:rsidR="00154B06" w:rsidRPr="006E73B3">
        <w:rPr>
          <w:rFonts w:eastAsia="PMingLiU"/>
          <w:i/>
        </w:rPr>
        <w:t>Session</w:t>
      </w:r>
      <w:r w:rsidR="00154B06" w:rsidRPr="006E73B3">
        <w:rPr>
          <w:rFonts w:eastAsia="PMingLiU"/>
        </w:rPr>
        <w:t xml:space="preserve">, </w:t>
      </w:r>
      <w:r w:rsidR="00C01CB7" w:rsidRPr="006E73B3">
        <w:t xml:space="preserve">Alexandra </w:t>
      </w:r>
      <w:proofErr w:type="spellStart"/>
      <w:r w:rsidR="00C01CB7" w:rsidRPr="006E73B3">
        <w:t>Mursa</w:t>
      </w:r>
      <w:proofErr w:type="spellEnd"/>
      <w:r w:rsidR="00C01CB7" w:rsidRPr="006E73B3">
        <w:t>, Editor-in-Chief,</w:t>
      </w:r>
      <w:r w:rsidR="00C01CB7" w:rsidRPr="006E73B3">
        <w:rPr>
          <w:sz w:val="22"/>
          <w:szCs w:val="22"/>
          <w:lang w:eastAsia="en-US"/>
        </w:rPr>
        <w:t xml:space="preserve"> </w:t>
      </w:r>
      <w:r w:rsidR="000F49FB" w:rsidRPr="006E73B3">
        <w:rPr>
          <w:rFonts w:eastAsia="PMingLiU"/>
        </w:rPr>
        <w:t>York University,</w:t>
      </w:r>
      <w:r w:rsidR="00FD477C" w:rsidRPr="006E73B3">
        <w:rPr>
          <w:rFonts w:eastAsia="PMingLiU"/>
        </w:rPr>
        <w:t xml:space="preserve"> </w:t>
      </w:r>
      <w:r w:rsidR="000F49FB" w:rsidRPr="006E73B3">
        <w:rPr>
          <w:rFonts w:eastAsia="PMingLiU"/>
        </w:rPr>
        <w:t>Feb</w:t>
      </w:r>
      <w:r w:rsidR="008778C7" w:rsidRPr="006E73B3">
        <w:rPr>
          <w:rFonts w:eastAsia="PMingLiU"/>
        </w:rPr>
        <w:t xml:space="preserve"> </w:t>
      </w:r>
      <w:r w:rsidR="000F49FB" w:rsidRPr="006E73B3">
        <w:rPr>
          <w:rFonts w:eastAsia="PMingLiU"/>
        </w:rPr>
        <w:t>1.</w:t>
      </w:r>
    </w:p>
    <w:p w:rsidR="00C60C7D" w:rsidRPr="006E73B3" w:rsidRDefault="00C60C7D" w:rsidP="008E4F78">
      <w:pPr>
        <w:rPr>
          <w:rFonts w:eastAsia="PMingLiU"/>
        </w:rPr>
      </w:pPr>
      <w:bookmarkStart w:id="26" w:name="_Hlk508822898"/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>speaker, “Phenomenology and East Asian Thinking: Heidegger’s Chinese</w:t>
      </w:r>
    </w:p>
    <w:p w:rsidR="00EE3848" w:rsidRPr="006E73B3" w:rsidRDefault="00C60C7D" w:rsidP="008E4F78">
      <w:pPr>
        <w:rPr>
          <w:rFonts w:eastAsia="PMingLiU"/>
        </w:rPr>
      </w:pPr>
      <w:r w:rsidRPr="006E73B3">
        <w:rPr>
          <w:rFonts w:eastAsia="PMingLiU"/>
        </w:rPr>
        <w:tab/>
        <w:t xml:space="preserve"> Students</w:t>
      </w:r>
      <w:r w:rsidR="001F2C56" w:rsidRPr="006E73B3">
        <w:rPr>
          <w:rFonts w:eastAsia="PMingLiU"/>
        </w:rPr>
        <w:t>, an Introduction</w:t>
      </w:r>
      <w:r w:rsidRPr="006E73B3">
        <w:rPr>
          <w:rFonts w:eastAsia="PMingLiU"/>
        </w:rPr>
        <w:t xml:space="preserve">,” </w:t>
      </w:r>
      <w:r w:rsidR="00EE3848" w:rsidRPr="006E73B3">
        <w:rPr>
          <w:rFonts w:eastAsia="PMingLiU"/>
          <w:i/>
        </w:rPr>
        <w:t>Philosophia</w:t>
      </w:r>
      <w:r w:rsidR="00EE3848" w:rsidRPr="006E73B3">
        <w:rPr>
          <w:rFonts w:eastAsia="PMingLiU"/>
        </w:rPr>
        <w:t>: Philosophy Association</w:t>
      </w:r>
      <w:r w:rsidRPr="006E73B3">
        <w:rPr>
          <w:rFonts w:eastAsia="PMingLiU"/>
        </w:rPr>
        <w:t xml:space="preserve"> </w:t>
      </w:r>
      <w:r w:rsidR="00EE3848" w:rsidRPr="006E73B3">
        <w:rPr>
          <w:rFonts w:eastAsia="PMingLiU"/>
        </w:rPr>
        <w:t xml:space="preserve">Speakers Series, </w:t>
      </w:r>
      <w:r w:rsidR="001F2C56" w:rsidRPr="006E73B3">
        <w:rPr>
          <w:rFonts w:eastAsia="PMingLiU"/>
        </w:rPr>
        <w:tab/>
      </w:r>
      <w:r w:rsidR="001F2C56" w:rsidRPr="006E73B3">
        <w:rPr>
          <w:rFonts w:eastAsia="PMingLiU"/>
          <w:i/>
        </w:rPr>
        <w:t xml:space="preserve">Heidegger Study </w:t>
      </w:r>
      <w:r w:rsidR="003F0A30" w:rsidRPr="006E73B3">
        <w:rPr>
          <w:rFonts w:eastAsia="PMingLiU"/>
          <w:i/>
        </w:rPr>
        <w:t xml:space="preserve">Seminar </w:t>
      </w:r>
      <w:r w:rsidR="008778C7" w:rsidRPr="006E73B3">
        <w:rPr>
          <w:rFonts w:eastAsia="PMingLiU"/>
          <w:i/>
        </w:rPr>
        <w:t>1</w:t>
      </w:r>
      <w:r w:rsidR="008778C7" w:rsidRPr="006E73B3">
        <w:rPr>
          <w:rFonts w:eastAsia="PMingLiU"/>
          <w:i/>
          <w:vertAlign w:val="superscript"/>
        </w:rPr>
        <w:t>st</w:t>
      </w:r>
      <w:r w:rsidR="008778C7" w:rsidRPr="006E73B3">
        <w:rPr>
          <w:rFonts w:eastAsia="PMingLiU"/>
          <w:i/>
        </w:rPr>
        <w:t xml:space="preserve"> </w:t>
      </w:r>
      <w:r w:rsidR="00154B06" w:rsidRPr="006E73B3">
        <w:rPr>
          <w:rFonts w:eastAsia="PMingLiU"/>
          <w:i/>
        </w:rPr>
        <w:t>Session</w:t>
      </w:r>
      <w:r w:rsidR="001F2C56" w:rsidRPr="006E73B3">
        <w:rPr>
          <w:rFonts w:eastAsia="PMingLiU"/>
        </w:rPr>
        <w:t xml:space="preserve">, </w:t>
      </w:r>
      <w:r w:rsidR="0086292E" w:rsidRPr="006E73B3">
        <w:t xml:space="preserve">Alexandra </w:t>
      </w:r>
      <w:proofErr w:type="spellStart"/>
      <w:r w:rsidR="0086292E" w:rsidRPr="006E73B3">
        <w:t>Mursa</w:t>
      </w:r>
      <w:proofErr w:type="spellEnd"/>
      <w:r w:rsidR="0086292E" w:rsidRPr="006E73B3">
        <w:t xml:space="preserve">, </w:t>
      </w:r>
      <w:r w:rsidR="00C01CB7" w:rsidRPr="006E73B3">
        <w:t>Editor-in-Chief,</w:t>
      </w:r>
      <w:r w:rsidR="00C01CB7" w:rsidRPr="006E73B3">
        <w:rPr>
          <w:sz w:val="22"/>
          <w:szCs w:val="22"/>
          <w:lang w:eastAsia="en-US"/>
        </w:rPr>
        <w:t xml:space="preserve"> </w:t>
      </w:r>
      <w:r w:rsidR="00EE3848" w:rsidRPr="006E73B3">
        <w:rPr>
          <w:rFonts w:eastAsia="PMingLiU"/>
        </w:rPr>
        <w:t xml:space="preserve">York </w:t>
      </w:r>
      <w:r w:rsidR="00C01CB7" w:rsidRPr="006E73B3">
        <w:rPr>
          <w:rFonts w:eastAsia="PMingLiU"/>
        </w:rPr>
        <w:tab/>
      </w:r>
      <w:r w:rsidR="00EE3848" w:rsidRPr="006E73B3">
        <w:rPr>
          <w:rFonts w:eastAsia="PMingLiU"/>
        </w:rPr>
        <w:t>University, January 22.</w:t>
      </w:r>
    </w:p>
    <w:bookmarkEnd w:id="23"/>
    <w:p w:rsidR="00612B8F" w:rsidRPr="006E73B3" w:rsidRDefault="00612B8F" w:rsidP="00612B8F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speaker, “Phenomenology: East and West” </w:t>
      </w:r>
      <w:bookmarkStart w:id="27" w:name="_Hlk528431028"/>
      <w:r w:rsidRPr="005C6ADC">
        <w:rPr>
          <w:rFonts w:eastAsia="PMingLiU"/>
          <w:bCs/>
          <w:i/>
          <w:iCs/>
        </w:rPr>
        <w:t>In</w:t>
      </w:r>
      <w:r w:rsidR="00763CDF" w:rsidRPr="005C6ADC">
        <w:rPr>
          <w:rFonts w:eastAsia="PMingLiU"/>
          <w:bCs/>
          <w:i/>
          <w:iCs/>
        </w:rPr>
        <w:t>terdisciplinary Social Science</w:t>
      </w:r>
      <w:r w:rsidR="00763CDF" w:rsidRPr="006E73B3">
        <w:rPr>
          <w:rFonts w:eastAsia="PMingLiU"/>
          <w:bCs/>
        </w:rPr>
        <w:t xml:space="preserve"> </w:t>
      </w:r>
      <w:r w:rsidR="00763CDF" w:rsidRPr="006E73B3">
        <w:rPr>
          <w:rFonts w:eastAsia="PMingLiU"/>
          <w:bCs/>
        </w:rPr>
        <w:tab/>
      </w:r>
      <w:r w:rsidRPr="005C6ADC">
        <w:rPr>
          <w:rFonts w:eastAsia="PMingLiU"/>
          <w:bCs/>
          <w:i/>
          <w:iCs/>
        </w:rPr>
        <w:t>Speakers Series</w:t>
      </w:r>
      <w:r w:rsidRPr="006E73B3">
        <w:rPr>
          <w:rFonts w:eastAsia="PMingLiU"/>
          <w:bCs/>
        </w:rPr>
        <w:t xml:space="preserve"> – Fall, York University</w:t>
      </w:r>
      <w:bookmarkEnd w:id="27"/>
      <w:r w:rsidRPr="006E73B3">
        <w:rPr>
          <w:rFonts w:eastAsia="PMingLiU"/>
          <w:bCs/>
        </w:rPr>
        <w:t>, Nov 9.</w:t>
      </w:r>
    </w:p>
    <w:p w:rsidR="00D45FFF" w:rsidRPr="006E73B3" w:rsidRDefault="00703848" w:rsidP="00D45FFF">
      <w:pPr>
        <w:rPr>
          <w:rFonts w:eastAsia="PMingLiU"/>
          <w:i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>speaker, “</w:t>
      </w:r>
      <w:r w:rsidR="009A4EEC" w:rsidRPr="006E73B3">
        <w:rPr>
          <w:rFonts w:eastAsia="PMingLiU"/>
        </w:rPr>
        <w:t>Marcuse</w:t>
      </w:r>
      <w:r w:rsidRPr="006E73B3">
        <w:rPr>
          <w:rFonts w:eastAsia="PMingLiU"/>
        </w:rPr>
        <w:t xml:space="preserve"> and Heidegger</w:t>
      </w:r>
      <w:r w:rsidR="009A4EEC" w:rsidRPr="006E73B3">
        <w:rPr>
          <w:rFonts w:eastAsia="PMingLiU"/>
        </w:rPr>
        <w:t xml:space="preserve">: East Asian Dialogues” </w:t>
      </w:r>
      <w:r w:rsidR="00D45FFF" w:rsidRPr="006E73B3">
        <w:rPr>
          <w:rFonts w:eastAsia="PMingLiU"/>
        </w:rPr>
        <w:t xml:space="preserve">on the panel “Marcuse </w:t>
      </w:r>
      <w:r w:rsidR="00D45FFF" w:rsidRPr="006E73B3">
        <w:rPr>
          <w:rFonts w:eastAsia="PMingLiU"/>
        </w:rPr>
        <w:tab/>
        <w:t>and Heidegger 1: Polemos (</w:t>
      </w:r>
      <w:proofErr w:type="spellStart"/>
      <w:r w:rsidR="00D45FFF" w:rsidRPr="006E73B3">
        <w:rPr>
          <w:rFonts w:eastAsia="PMingLiU"/>
          <w:i/>
          <w:iCs/>
        </w:rPr>
        <w:t>Auseinandersetzung</w:t>
      </w:r>
      <w:proofErr w:type="spellEnd"/>
      <w:r w:rsidR="00D45FFF" w:rsidRPr="006E73B3">
        <w:rPr>
          <w:rFonts w:eastAsia="PMingLiU"/>
        </w:rPr>
        <w:t xml:space="preserve">) East Asia, Ontology and </w:t>
      </w:r>
      <w:r w:rsidR="00D45FFF" w:rsidRPr="006E73B3">
        <w:rPr>
          <w:rFonts w:eastAsia="PMingLiU"/>
        </w:rPr>
        <w:tab/>
        <w:t xml:space="preserve">Difference,” </w:t>
      </w:r>
      <w:r w:rsidR="00D45FFF" w:rsidRPr="006E73B3">
        <w:rPr>
          <w:rFonts w:eastAsia="PMingLiU"/>
          <w:i/>
        </w:rPr>
        <w:t>Seventh Biennial Conference of the</w:t>
      </w:r>
      <w:r w:rsidR="00D45FFF" w:rsidRPr="006E73B3">
        <w:rPr>
          <w:rFonts w:eastAsia="PMingLiU"/>
        </w:rPr>
        <w:t xml:space="preserve"> </w:t>
      </w:r>
      <w:r w:rsidR="00D45FFF" w:rsidRPr="006E73B3">
        <w:rPr>
          <w:rFonts w:eastAsia="PMingLiU"/>
          <w:i/>
        </w:rPr>
        <w:t>International Herbert Marcuse</w:t>
      </w:r>
    </w:p>
    <w:p w:rsidR="009A4EEC" w:rsidRPr="006E73B3" w:rsidRDefault="00D45FFF" w:rsidP="008E4F78">
      <w:pPr>
        <w:rPr>
          <w:rFonts w:eastAsia="PMingLiU"/>
        </w:rPr>
      </w:pPr>
      <w:r w:rsidRPr="006E73B3">
        <w:rPr>
          <w:rFonts w:eastAsia="PMingLiU"/>
          <w:i/>
        </w:rPr>
        <w:tab/>
        <w:t xml:space="preserve"> Society</w:t>
      </w:r>
      <w:r w:rsidRPr="006E73B3">
        <w:rPr>
          <w:rFonts w:eastAsia="PMingLiU"/>
        </w:rPr>
        <w:t xml:space="preserve"> “The Dialectics of Liberation in an Age of Neoliberal Capitalism” </w:t>
      </w:r>
      <w:r w:rsidRPr="006E73B3">
        <w:rPr>
          <w:rFonts w:eastAsia="PMingLiU"/>
        </w:rPr>
        <w:tab/>
      </w:r>
      <w:r w:rsidR="00A1354E" w:rsidRPr="006E73B3">
        <w:rPr>
          <w:rFonts w:eastAsia="PMingLiU"/>
        </w:rPr>
        <w:t xml:space="preserve">Congratulations from Conference Organizer </w:t>
      </w:r>
      <w:r w:rsidRPr="006E73B3">
        <w:rPr>
          <w:rFonts w:eastAsia="PMingLiU"/>
        </w:rPr>
        <w:t xml:space="preserve">Terry Maley </w:t>
      </w:r>
      <w:r w:rsidR="00A1354E" w:rsidRPr="006E73B3">
        <w:rPr>
          <w:rFonts w:eastAsia="PMingLiU"/>
        </w:rPr>
        <w:t>for “</w:t>
      </w:r>
      <w:r w:rsidR="00633C19" w:rsidRPr="006E73B3">
        <w:rPr>
          <w:rFonts w:eastAsia="PMingLiU"/>
        </w:rPr>
        <w:t>excelle</w:t>
      </w:r>
      <w:r w:rsidRPr="006E73B3">
        <w:rPr>
          <w:rFonts w:eastAsia="PMingLiU"/>
        </w:rPr>
        <w:t xml:space="preserve">nt </w:t>
      </w:r>
      <w:r w:rsidRPr="006E73B3">
        <w:rPr>
          <w:rFonts w:eastAsia="PMingLiU"/>
        </w:rPr>
        <w:tab/>
        <w:t xml:space="preserve">contributions to many of the discussions in </w:t>
      </w:r>
      <w:r w:rsidR="00633C19" w:rsidRPr="006E73B3">
        <w:rPr>
          <w:rFonts w:eastAsia="PMingLiU"/>
        </w:rPr>
        <w:t xml:space="preserve">panels…You are now an indelible </w:t>
      </w:r>
      <w:r w:rsidRPr="006E73B3">
        <w:rPr>
          <w:rFonts w:eastAsia="PMingLiU"/>
        </w:rPr>
        <w:t xml:space="preserve">part </w:t>
      </w:r>
      <w:r w:rsidRPr="006E73B3">
        <w:rPr>
          <w:rFonts w:eastAsia="PMingLiU"/>
        </w:rPr>
        <w:tab/>
        <w:t xml:space="preserve">of Marcuse Society </w:t>
      </w:r>
      <w:r w:rsidR="008164D9" w:rsidRPr="006E73B3">
        <w:rPr>
          <w:rFonts w:eastAsia="PMingLiU"/>
        </w:rPr>
        <w:t>history…</w:t>
      </w:r>
      <w:r w:rsidR="00633C19" w:rsidRPr="006E73B3">
        <w:rPr>
          <w:rFonts w:eastAsia="PMingLiU"/>
        </w:rPr>
        <w:t>”</w:t>
      </w:r>
      <w:r w:rsidRPr="006E73B3">
        <w:rPr>
          <w:rFonts w:eastAsia="PMingLiU"/>
        </w:rPr>
        <w:t xml:space="preserve"> York Univer</w:t>
      </w:r>
      <w:r w:rsidR="005D05FF" w:rsidRPr="006E73B3">
        <w:rPr>
          <w:rFonts w:eastAsia="PMingLiU"/>
        </w:rPr>
        <w:t>s</w:t>
      </w:r>
      <w:r w:rsidRPr="006E73B3">
        <w:rPr>
          <w:rFonts w:eastAsia="PMingLiU"/>
        </w:rPr>
        <w:t>ity, Oct. 26-28.</w:t>
      </w:r>
    </w:p>
    <w:p w:rsidR="00995BEA" w:rsidRPr="006E73B3" w:rsidRDefault="00691C6F" w:rsidP="008E4F78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</w:r>
      <w:bookmarkStart w:id="28" w:name="_Hlk509165511"/>
      <w:r w:rsidRPr="006E73B3">
        <w:rPr>
          <w:rFonts w:eastAsia="PMingLiU"/>
        </w:rPr>
        <w:t>speaker, “Tokugawa’s</w:t>
      </w:r>
      <w:r w:rsidR="004404C2" w:rsidRPr="006E73B3">
        <w:rPr>
          <w:rFonts w:eastAsia="PMingLiU"/>
        </w:rPr>
        <w:t xml:space="preserve"> Ecological Philosophy</w:t>
      </w:r>
      <w:r w:rsidR="00EE3848" w:rsidRPr="006E73B3">
        <w:rPr>
          <w:rFonts w:eastAsia="PMingLiU"/>
        </w:rPr>
        <w:t xml:space="preserve">,” </w:t>
      </w:r>
      <w:r w:rsidRPr="006E73B3">
        <w:rPr>
          <w:rFonts w:eastAsia="PMingLiU"/>
          <w:i/>
        </w:rPr>
        <w:t>Japan Studies</w:t>
      </w:r>
      <w:r w:rsidR="004404C2"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 xml:space="preserve">Association of </w:t>
      </w:r>
      <w:r w:rsidR="004404C2" w:rsidRPr="006E73B3">
        <w:rPr>
          <w:rFonts w:eastAsia="PMingLiU"/>
          <w:i/>
        </w:rPr>
        <w:tab/>
      </w:r>
      <w:r w:rsidRPr="006E73B3">
        <w:rPr>
          <w:rFonts w:eastAsia="PMingLiU"/>
          <w:i/>
        </w:rPr>
        <w:t>Canada</w:t>
      </w:r>
      <w:r w:rsidR="009D7287" w:rsidRPr="006E73B3">
        <w:rPr>
          <w:rFonts w:eastAsia="PMingLiU"/>
          <w:i/>
        </w:rPr>
        <w:t xml:space="preserve"> (JSAC)</w:t>
      </w:r>
      <w:r w:rsidRPr="006E73B3">
        <w:rPr>
          <w:rFonts w:eastAsia="PMingLiU"/>
        </w:rPr>
        <w:t xml:space="preserve">, </w:t>
      </w:r>
      <w:r w:rsidR="00233DEB" w:rsidRPr="006E73B3">
        <w:rPr>
          <w:rFonts w:eastAsia="PMingLiU"/>
        </w:rPr>
        <w:t xml:space="preserve">Centre for the Study of </w:t>
      </w:r>
      <w:r w:rsidR="004404C2" w:rsidRPr="006E73B3">
        <w:rPr>
          <w:rFonts w:eastAsia="PMingLiU"/>
        </w:rPr>
        <w:t xml:space="preserve">Global Japan at the Munk School </w:t>
      </w:r>
      <w:r w:rsidR="00233DEB" w:rsidRPr="006E73B3">
        <w:rPr>
          <w:rFonts w:eastAsia="PMingLiU"/>
        </w:rPr>
        <w:t xml:space="preserve">of </w:t>
      </w:r>
      <w:r w:rsidR="009D7287" w:rsidRPr="006E73B3">
        <w:rPr>
          <w:rFonts w:eastAsia="PMingLiU"/>
        </w:rPr>
        <w:tab/>
      </w:r>
      <w:r w:rsidR="00233DEB" w:rsidRPr="006E73B3">
        <w:rPr>
          <w:rFonts w:eastAsia="PMingLiU"/>
        </w:rPr>
        <w:t xml:space="preserve">Global </w:t>
      </w:r>
      <w:r w:rsidR="004404C2" w:rsidRPr="006E73B3">
        <w:rPr>
          <w:rFonts w:eastAsia="PMingLiU"/>
        </w:rPr>
        <w:tab/>
      </w:r>
      <w:r w:rsidR="00233DEB" w:rsidRPr="006E73B3">
        <w:rPr>
          <w:rFonts w:eastAsia="PMingLiU"/>
        </w:rPr>
        <w:t>Affairs, and the Japan Futures Initiative</w:t>
      </w:r>
      <w:r w:rsidR="004404C2" w:rsidRPr="006E73B3">
        <w:rPr>
          <w:rFonts w:eastAsia="PMingLiU"/>
        </w:rPr>
        <w:t xml:space="preserve">, University of Toronto, </w:t>
      </w:r>
      <w:r w:rsidR="00233DEB" w:rsidRPr="006E73B3">
        <w:rPr>
          <w:rFonts w:eastAsia="PMingLiU"/>
        </w:rPr>
        <w:t>Oct. 12-15.</w:t>
      </w:r>
    </w:p>
    <w:p w:rsidR="00995BEA" w:rsidRPr="006E73B3" w:rsidRDefault="00995BEA" w:rsidP="008E4F78">
      <w:pPr>
        <w:rPr>
          <w:rFonts w:eastAsia="PMingLiU"/>
        </w:rPr>
      </w:pPr>
      <w:r w:rsidRPr="006E73B3">
        <w:rPr>
          <w:rFonts w:eastAsia="PMingLiU"/>
        </w:rPr>
        <w:tab/>
        <w:t xml:space="preserve">Congratulations from Council General of Japan Takako Ito, Director of Japan </w:t>
      </w:r>
      <w:r w:rsidRPr="006E73B3">
        <w:rPr>
          <w:rFonts w:eastAsia="PMingLiU"/>
        </w:rPr>
        <w:tab/>
        <w:t>Foundation Yuko Shimizu, Premier of Ontario Kathleen Wynne, Prime Minister</w:t>
      </w:r>
    </w:p>
    <w:p w:rsidR="00995BEA" w:rsidRPr="006E73B3" w:rsidRDefault="00995BEA" w:rsidP="008E4F78">
      <w:pPr>
        <w:rPr>
          <w:rFonts w:eastAsia="PMingLiU"/>
        </w:rPr>
      </w:pPr>
      <w:r w:rsidRPr="006E73B3">
        <w:rPr>
          <w:rFonts w:eastAsia="PMingLiU"/>
        </w:rPr>
        <w:tab/>
        <w:t xml:space="preserve">of Canada Rt. </w:t>
      </w:r>
      <w:proofErr w:type="spellStart"/>
      <w:r w:rsidRPr="006E73B3">
        <w:rPr>
          <w:rFonts w:eastAsia="PMingLiU"/>
        </w:rPr>
        <w:t>Honourable</w:t>
      </w:r>
      <w:proofErr w:type="spellEnd"/>
      <w:r w:rsidRPr="006E73B3">
        <w:rPr>
          <w:rFonts w:eastAsia="PMingLiU"/>
        </w:rPr>
        <w:t xml:space="preserve"> Justin P. J. Trudeau P.C., M.P et. al.</w:t>
      </w:r>
    </w:p>
    <w:bookmarkEnd w:id="28"/>
    <w:p w:rsidR="00995BEA" w:rsidRPr="006E73B3" w:rsidRDefault="00995BEA" w:rsidP="008E4F78">
      <w:pPr>
        <w:rPr>
          <w:rFonts w:eastAsia="PMingLiU"/>
        </w:rPr>
      </w:pPr>
      <w:r w:rsidRPr="006E73B3">
        <w:rPr>
          <w:rFonts w:eastAsia="PMingLiU"/>
        </w:rPr>
        <w:tab/>
        <w:t>https://munkschool.utoronto.ca/csgj/files/2017/10/CSJG-conference-program.pdf</w:t>
      </w:r>
    </w:p>
    <w:bookmarkEnd w:id="26"/>
    <w:p w:rsidR="004404C2" w:rsidRPr="006E73B3" w:rsidRDefault="00C324C2" w:rsidP="008E4F78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>commentator and discussant “</w:t>
      </w:r>
      <w:r w:rsidR="00DA1FCC" w:rsidRPr="006E73B3">
        <w:rPr>
          <w:rFonts w:eastAsia="PMingLiU"/>
        </w:rPr>
        <w:t>Learning to be Human</w:t>
      </w:r>
      <w:r w:rsidR="004404C2" w:rsidRPr="006E73B3">
        <w:rPr>
          <w:rFonts w:eastAsia="PMingLiU"/>
        </w:rPr>
        <w:t xml:space="preserve">: Objective Idealism, </w:t>
      </w:r>
    </w:p>
    <w:p w:rsidR="00E47B3F" w:rsidRPr="006E73B3" w:rsidRDefault="004404C2" w:rsidP="008E4F78">
      <w:pPr>
        <w:rPr>
          <w:rFonts w:eastAsia="PMingLiU"/>
        </w:rPr>
      </w:pPr>
      <w:r w:rsidRPr="006E73B3">
        <w:rPr>
          <w:rFonts w:eastAsia="PMingLiU"/>
        </w:rPr>
        <w:tab/>
      </w:r>
      <w:r w:rsidR="00C324C2" w:rsidRPr="006E73B3">
        <w:rPr>
          <w:rFonts w:eastAsia="PMingLiU"/>
        </w:rPr>
        <w:t>Chines</w:t>
      </w:r>
      <w:r w:rsidR="004C1993" w:rsidRPr="006E73B3">
        <w:rPr>
          <w:rFonts w:eastAsia="PMingLiU"/>
        </w:rPr>
        <w:t>e</w:t>
      </w:r>
      <w:r w:rsidRPr="006E73B3">
        <w:rPr>
          <w:rFonts w:eastAsia="PMingLiU"/>
        </w:rPr>
        <w:t xml:space="preserve"> </w:t>
      </w:r>
      <w:r w:rsidR="00C324C2" w:rsidRPr="006E73B3">
        <w:rPr>
          <w:rFonts w:eastAsia="PMingLiU"/>
        </w:rPr>
        <w:t xml:space="preserve">Philosophy and Human Rights” </w:t>
      </w:r>
      <w:r w:rsidR="00B663F8" w:rsidRPr="006E73B3">
        <w:rPr>
          <w:rFonts w:eastAsia="PMingLiU"/>
        </w:rPr>
        <w:t>Moderator Hugh Jackman, Canadian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  <w:r w:rsidR="00B663F8" w:rsidRPr="006E73B3">
        <w:rPr>
          <w:rFonts w:eastAsia="PMingLiU"/>
        </w:rPr>
        <w:t xml:space="preserve">Philosophical Association Annual </w:t>
      </w:r>
      <w:r w:rsidR="00E47B3F" w:rsidRPr="006E73B3">
        <w:rPr>
          <w:rFonts w:eastAsia="PMingLiU"/>
        </w:rPr>
        <w:t xml:space="preserve">Congress, Ryerson University, Toronto, May </w:t>
      </w:r>
      <w:r w:rsidR="00E47B3F" w:rsidRPr="006E73B3">
        <w:rPr>
          <w:rFonts w:eastAsia="PMingLiU"/>
        </w:rPr>
        <w:tab/>
        <w:t>28-May 31</w:t>
      </w:r>
    </w:p>
    <w:p w:rsidR="008E4F78" w:rsidRPr="006E73B3" w:rsidRDefault="00CC1358" w:rsidP="008E4F78">
      <w:pPr>
        <w:rPr>
          <w:rFonts w:eastAsia="PMingLiU"/>
        </w:rPr>
      </w:pPr>
      <w:r w:rsidRPr="006E73B3">
        <w:rPr>
          <w:rFonts w:eastAsia="PMingLiU"/>
          <w:bCs/>
        </w:rPr>
        <w:t>2017</w:t>
      </w:r>
      <w:r w:rsidRPr="006E73B3">
        <w:rPr>
          <w:rFonts w:eastAsia="PMingLiU"/>
          <w:bCs/>
        </w:rPr>
        <w:tab/>
        <w:t xml:space="preserve">speaker, </w:t>
      </w:r>
      <w:r w:rsidR="00612B8F" w:rsidRPr="006E73B3">
        <w:rPr>
          <w:rFonts w:eastAsia="PMingLiU"/>
          <w:bCs/>
        </w:rPr>
        <w:t>“</w:t>
      </w:r>
      <w:r w:rsidRPr="006E73B3">
        <w:rPr>
          <w:rFonts w:eastAsia="PMingLiU"/>
          <w:bCs/>
        </w:rPr>
        <w:t xml:space="preserve">Phenomenology and Chinese Philosophy,” </w:t>
      </w:r>
      <w:r w:rsidR="0048088C" w:rsidRPr="006E73B3">
        <w:rPr>
          <w:rFonts w:eastAsia="PMingLiU"/>
          <w:bCs/>
          <w:i/>
        </w:rPr>
        <w:t>Philosophia</w:t>
      </w:r>
      <w:r w:rsidR="0048088C" w:rsidRPr="006E73B3">
        <w:rPr>
          <w:rFonts w:eastAsia="PMingLiU"/>
          <w:bCs/>
        </w:rPr>
        <w:t xml:space="preserve">: </w:t>
      </w:r>
      <w:r w:rsidRPr="006E73B3">
        <w:rPr>
          <w:rFonts w:eastAsia="PMingLiU"/>
          <w:bCs/>
        </w:rPr>
        <w:t xml:space="preserve">Philosophy </w:t>
      </w:r>
      <w:r w:rsidR="0048088C" w:rsidRPr="006E73B3">
        <w:rPr>
          <w:rFonts w:eastAsia="PMingLiU"/>
          <w:bCs/>
        </w:rPr>
        <w:tab/>
        <w:t xml:space="preserve">Association </w:t>
      </w:r>
      <w:r w:rsidRPr="006E73B3">
        <w:rPr>
          <w:rFonts w:eastAsia="PMingLiU"/>
          <w:bCs/>
        </w:rPr>
        <w:t>Speaker Series, York University, Feb 16.</w:t>
      </w:r>
    </w:p>
    <w:p w:rsidR="008E4F78" w:rsidRPr="006E73B3" w:rsidRDefault="00CC1358" w:rsidP="008E4F78">
      <w:pPr>
        <w:rPr>
          <w:rFonts w:eastAsia="PMingLiU"/>
        </w:rPr>
      </w:pPr>
      <w:r w:rsidRPr="006E73B3">
        <w:rPr>
          <w:rFonts w:eastAsia="PMingLiU"/>
          <w:bCs/>
        </w:rPr>
        <w:t>2016</w:t>
      </w:r>
      <w:r w:rsidRPr="006E73B3">
        <w:rPr>
          <w:rFonts w:eastAsia="PMingLiU"/>
          <w:bCs/>
        </w:rPr>
        <w:tab/>
        <w:t xml:space="preserve">speaker, “Merleau-Ponty’s Daoist Chiasm” </w:t>
      </w:r>
      <w:r w:rsidRPr="005C6ADC">
        <w:rPr>
          <w:rFonts w:eastAsia="PMingLiU"/>
          <w:bCs/>
          <w:i/>
          <w:iCs/>
        </w:rPr>
        <w:t xml:space="preserve">Interdisciplinary Social Science </w:t>
      </w:r>
      <w:r w:rsidRPr="005C6ADC">
        <w:rPr>
          <w:rFonts w:eastAsia="PMingLiU"/>
          <w:bCs/>
          <w:i/>
          <w:iCs/>
        </w:rPr>
        <w:tab/>
        <w:t>Speakers Series</w:t>
      </w:r>
      <w:r w:rsidRPr="006E73B3">
        <w:rPr>
          <w:rFonts w:eastAsia="PMingLiU"/>
          <w:bCs/>
        </w:rPr>
        <w:t xml:space="preserve"> – Fall, York University, Nov 10.</w:t>
      </w:r>
    </w:p>
    <w:p w:rsidR="005B2A52" w:rsidRPr="006E73B3" w:rsidRDefault="005B2A52" w:rsidP="008E4F78">
      <w:pPr>
        <w:rPr>
          <w:rFonts w:eastAsia="PMingLiU"/>
        </w:rPr>
      </w:pPr>
      <w:r w:rsidRPr="006E73B3">
        <w:rPr>
          <w:rFonts w:eastAsia="PMingLiU"/>
          <w:bCs/>
        </w:rPr>
        <w:t>2016</w:t>
      </w:r>
      <w:r w:rsidRPr="006E73B3">
        <w:rPr>
          <w:rFonts w:eastAsia="PMingLiU"/>
          <w:bCs/>
        </w:rPr>
        <w:tab/>
        <w:t xml:space="preserve">speaker, “Merleau-Ponty and Zhuangzi: </w:t>
      </w:r>
      <w:proofErr w:type="gramStart"/>
      <w:r w:rsidRPr="006E73B3">
        <w:rPr>
          <w:rFonts w:eastAsia="PMingLiU"/>
          <w:bCs/>
        </w:rPr>
        <w:t>the</w:t>
      </w:r>
      <w:proofErr w:type="gramEnd"/>
      <w:r w:rsidR="00295AD6" w:rsidRPr="006E73B3">
        <w:rPr>
          <w:rFonts w:eastAsia="PMingLiU"/>
          <w:bCs/>
        </w:rPr>
        <w:t xml:space="preserve"> </w:t>
      </w:r>
      <w:r w:rsidRPr="006E73B3">
        <w:rPr>
          <w:rFonts w:eastAsia="PMingLiU"/>
          <w:bCs/>
        </w:rPr>
        <w:t xml:space="preserve">Hollow,” </w:t>
      </w:r>
      <w:r w:rsidR="00C91891" w:rsidRPr="006E73B3">
        <w:rPr>
          <w:rFonts w:eastAsia="PMingLiU"/>
          <w:bCs/>
          <w:i/>
        </w:rPr>
        <w:t>41</w:t>
      </w:r>
      <w:r w:rsidR="00C91891" w:rsidRPr="006E73B3">
        <w:rPr>
          <w:rFonts w:eastAsia="PMingLiU"/>
          <w:bCs/>
          <w:i/>
          <w:vertAlign w:val="superscript"/>
        </w:rPr>
        <w:t>st</w:t>
      </w:r>
      <w:r w:rsidR="00C91891" w:rsidRPr="006E73B3">
        <w:rPr>
          <w:rFonts w:eastAsia="PMingLiU"/>
          <w:bCs/>
          <w:i/>
        </w:rPr>
        <w:t xml:space="preserve"> Annual</w:t>
      </w:r>
      <w:r w:rsidR="00C91891" w:rsidRPr="006E73B3">
        <w:rPr>
          <w:rFonts w:eastAsia="PMingLiU"/>
          <w:bCs/>
        </w:rPr>
        <w:t xml:space="preserve"> </w:t>
      </w:r>
      <w:r w:rsidRPr="006E73B3">
        <w:rPr>
          <w:rFonts w:eastAsia="PMingLiU"/>
          <w:bCs/>
          <w:i/>
        </w:rPr>
        <w:t xml:space="preserve">International </w:t>
      </w:r>
      <w:r w:rsidR="00C91891" w:rsidRPr="006E73B3">
        <w:rPr>
          <w:rFonts w:eastAsia="PMingLiU"/>
          <w:bCs/>
          <w:i/>
        </w:rPr>
        <w:tab/>
      </w:r>
      <w:r w:rsidRPr="006E73B3">
        <w:rPr>
          <w:rFonts w:eastAsia="PMingLiU"/>
          <w:bCs/>
          <w:i/>
        </w:rPr>
        <w:t>Merleau-Ponty Circle</w:t>
      </w:r>
      <w:r w:rsidR="00C91891" w:rsidRPr="006E73B3">
        <w:rPr>
          <w:rFonts w:eastAsia="PMingLiU"/>
          <w:bCs/>
        </w:rPr>
        <w:t xml:space="preserve"> </w:t>
      </w:r>
      <w:r w:rsidR="00C91891" w:rsidRPr="006E73B3">
        <w:rPr>
          <w:rFonts w:eastAsia="PMingLiU"/>
          <w:bCs/>
          <w:lang w:eastAsia="en-US"/>
        </w:rPr>
        <w:t>Moderator: Michael Berman</w:t>
      </w:r>
      <w:r w:rsidR="00C91891" w:rsidRPr="006E73B3">
        <w:rPr>
          <w:rFonts w:eastAsia="PMingLiU"/>
          <w:lang w:eastAsia="en-US"/>
        </w:rPr>
        <w:t>, Brock University, Sept. 24.</w:t>
      </w:r>
    </w:p>
    <w:p w:rsidR="00A37B7B" w:rsidRPr="006E73B3" w:rsidRDefault="00F1421B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>speaker, “Daoist Phenomenology</w:t>
      </w:r>
      <w:r w:rsidR="001403FD" w:rsidRPr="006E73B3">
        <w:rPr>
          <w:rFonts w:eastAsia="PMingLiU"/>
        </w:rPr>
        <w:t xml:space="preserve">: Heidegger’s Chinese Students” </w:t>
      </w:r>
      <w:r w:rsidR="00A37B7B" w:rsidRPr="005C6ADC">
        <w:rPr>
          <w:rFonts w:eastAsia="PMingLiU"/>
          <w:i/>
          <w:iCs/>
        </w:rPr>
        <w:t>Interdisciplinary Social Science Speakers</w:t>
      </w:r>
      <w:r w:rsidR="00FD70E6" w:rsidRPr="005C6ADC">
        <w:rPr>
          <w:rFonts w:eastAsia="PMingLiU"/>
          <w:i/>
          <w:iCs/>
        </w:rPr>
        <w:t xml:space="preserve"> </w:t>
      </w:r>
      <w:r w:rsidR="00A37B7B" w:rsidRPr="005C6ADC">
        <w:rPr>
          <w:rFonts w:eastAsia="PMingLiU"/>
          <w:i/>
          <w:iCs/>
        </w:rPr>
        <w:t>Series</w:t>
      </w:r>
      <w:r w:rsidR="00A37B7B" w:rsidRPr="006E73B3">
        <w:rPr>
          <w:rFonts w:eastAsia="PMingLiU"/>
        </w:rPr>
        <w:t xml:space="preserve"> – Winter</w:t>
      </w:r>
      <w:r w:rsidR="00FD70E6" w:rsidRPr="006E73B3">
        <w:rPr>
          <w:rFonts w:eastAsia="PMingLiU"/>
        </w:rPr>
        <w:t xml:space="preserve">, </w:t>
      </w:r>
      <w:r w:rsidR="00C6366F" w:rsidRPr="006E73B3">
        <w:rPr>
          <w:rFonts w:eastAsia="PMingLiU"/>
        </w:rPr>
        <w:t>televised by Fairchild TV, Steve</w:t>
      </w:r>
      <w:r w:rsidR="008E4F78" w:rsidRPr="006E73B3">
        <w:rPr>
          <w:rFonts w:eastAsia="PMingLiU"/>
        </w:rPr>
        <w:t>n</w:t>
      </w:r>
      <w:r w:rsidR="00C6366F" w:rsidRPr="006E73B3">
        <w:rPr>
          <w:rFonts w:eastAsia="PMingLiU"/>
        </w:rPr>
        <w:t xml:space="preserve"> So </w:t>
      </w:r>
      <w:r w:rsidR="00FD70E6" w:rsidRPr="006E73B3">
        <w:rPr>
          <w:rFonts w:eastAsia="PMingLiU"/>
        </w:rPr>
        <w:t xml:space="preserve">producer, </w:t>
      </w:r>
      <w:r w:rsidR="00A37B7B" w:rsidRPr="006E73B3">
        <w:rPr>
          <w:rFonts w:eastAsia="PMingLiU"/>
        </w:rPr>
        <w:t>March 2.</w:t>
      </w:r>
    </w:p>
    <w:p w:rsidR="008E4F78" w:rsidRPr="006E73B3" w:rsidRDefault="008E4F78" w:rsidP="008E4F78">
      <w:pPr>
        <w:rPr>
          <w:rFonts w:eastAsia="PMingLiU"/>
          <w:sz w:val="20"/>
          <w:szCs w:val="20"/>
          <w:lang w:val="es-ES"/>
        </w:rPr>
      </w:pPr>
      <w:r w:rsidRPr="006E73B3">
        <w:rPr>
          <w:rFonts w:eastAsia="PMingLiU"/>
          <w:sz w:val="22"/>
          <w:szCs w:val="22"/>
          <w:lang w:val="es-ES"/>
        </w:rPr>
        <w:tab/>
      </w:r>
      <w:r w:rsidRPr="006E73B3">
        <w:rPr>
          <w:rFonts w:eastAsia="PMingLiU"/>
          <w:sz w:val="20"/>
          <w:szCs w:val="20"/>
          <w:lang w:val="es-ES"/>
        </w:rPr>
        <w:t>http://www.fairchildtv.com/newsarchive_detail.php?n=28&amp;topic=486&amp;episode=1028</w:t>
      </w:r>
    </w:p>
    <w:p w:rsidR="008E4F78" w:rsidRPr="006E73B3" w:rsidRDefault="008E4F78" w:rsidP="008E4F78">
      <w:pPr>
        <w:ind w:left="720" w:hanging="720"/>
        <w:rPr>
          <w:rFonts w:eastAsia="PMingLiU"/>
          <w:sz w:val="20"/>
          <w:szCs w:val="20"/>
          <w:lang w:val="es-ES"/>
        </w:rPr>
      </w:pPr>
      <w:r w:rsidRPr="006E73B3">
        <w:rPr>
          <w:rFonts w:eastAsia="PMingLiU"/>
          <w:sz w:val="20"/>
          <w:szCs w:val="20"/>
          <w:lang w:val="es-ES"/>
        </w:rPr>
        <w:tab/>
      </w:r>
      <w:hyperlink r:id="rId17" w:history="1">
        <w:r w:rsidRPr="006E73B3">
          <w:rPr>
            <w:rStyle w:val="Hyperlink"/>
            <w:rFonts w:eastAsia="PMingLiU"/>
            <w:color w:val="auto"/>
            <w:sz w:val="20"/>
            <w:szCs w:val="20"/>
            <w:u w:val="none"/>
            <w:lang w:val="es-ES"/>
          </w:rPr>
          <w:t>http://www.fairchildtv.com/newsarchive_detail.php?n=28&amp;topic=486&amp;episode=1029</w:t>
        </w:r>
      </w:hyperlink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>speaker, “</w:t>
      </w:r>
      <w:hyperlink r:id="rId18" w:tooltip="wiktionary:λόγος" w:history="1">
        <w:r w:rsidRPr="006E73B3">
          <w:rPr>
            <w:rStyle w:val="Hyperlink"/>
            <w:rFonts w:eastAsia="PMingLiU"/>
            <w:color w:val="auto"/>
            <w:u w:val="none"/>
            <w:lang w:val="el-GR"/>
          </w:rPr>
          <w:t>λ</w:t>
        </w:r>
        <w:r w:rsidRPr="006E73B3">
          <w:rPr>
            <w:rStyle w:val="Hyperlink"/>
            <w:color w:val="auto"/>
            <w:u w:val="none"/>
            <w:lang w:val="el-GR"/>
          </w:rPr>
          <w:t>ό</w:t>
        </w:r>
        <w:r w:rsidRPr="006E73B3">
          <w:rPr>
            <w:rStyle w:val="Hyperlink"/>
            <w:rFonts w:eastAsia="PMingLiU"/>
            <w:color w:val="auto"/>
            <w:u w:val="none"/>
            <w:lang w:val="el-GR"/>
          </w:rPr>
          <w:t>γο</w:t>
        </w:r>
        <w:r w:rsidRPr="006E73B3">
          <w:rPr>
            <w:rStyle w:val="Hyperlink"/>
            <w:color w:val="auto"/>
            <w:u w:val="none"/>
            <w:lang w:val="el-GR"/>
          </w:rPr>
          <w:t>ς</w:t>
        </w:r>
      </w:hyperlink>
      <w:r w:rsidRPr="006E73B3">
        <w:rPr>
          <w:rFonts w:eastAsia="PMingLiU"/>
        </w:rPr>
        <w:t xml:space="preserve"> and </w:t>
      </w:r>
      <w:r w:rsidRPr="006E73B3">
        <w:rPr>
          <w:rFonts w:eastAsia="PMingLiU"/>
          <w:i/>
        </w:rPr>
        <w:t>Dào</w:t>
      </w:r>
      <w:r w:rsidR="00952076" w:rsidRPr="006E73B3">
        <w:rPr>
          <w:rFonts w:eastAsia="PMingLiU"/>
        </w:rPr>
        <w:t xml:space="preserve"> </w:t>
      </w:r>
      <w:hyperlink r:id="rId19" w:tooltip="wikt:道" w:history="1">
        <w:r w:rsidRPr="006E73B3">
          <w:rPr>
            <w:rStyle w:val="Hyperlink"/>
            <w:rFonts w:eastAsia="PMingLiU"/>
            <w:color w:val="auto"/>
            <w:sz w:val="22"/>
            <w:szCs w:val="22"/>
            <w:u w:val="none"/>
            <w:lang w:eastAsia="zh-Hans"/>
          </w:rPr>
          <w:t>道</w:t>
        </w:r>
      </w:hyperlink>
      <w:r w:rsidRPr="006E73B3">
        <w:rPr>
          <w:rFonts w:eastAsia="PMingLiU"/>
          <w:sz w:val="22"/>
          <w:szCs w:val="22"/>
          <w:lang w:eastAsia="zh-Hans"/>
        </w:rPr>
        <w:t xml:space="preserve">: </w:t>
      </w:r>
      <w:r w:rsidRPr="006E73B3">
        <w:rPr>
          <w:rFonts w:eastAsia="PMingLiU"/>
        </w:rPr>
        <w:t>An Introdu</w:t>
      </w:r>
      <w:r w:rsidR="0090778D" w:rsidRPr="006E73B3">
        <w:rPr>
          <w:rFonts w:eastAsia="PMingLiU"/>
        </w:rPr>
        <w:t xml:space="preserve">ction to Daoist Phenomenology,” </w:t>
      </w:r>
      <w:r w:rsidRPr="006E73B3">
        <w:rPr>
          <w:rFonts w:eastAsia="PMingLiU"/>
          <w:i/>
        </w:rPr>
        <w:t>Culture of Cities Seminar Series</w:t>
      </w:r>
      <w:r w:rsidRPr="006E73B3">
        <w:rPr>
          <w:rFonts w:eastAsia="PMingLiU"/>
        </w:rPr>
        <w:t>, convener Steve Ba</w:t>
      </w:r>
      <w:r w:rsidR="00277200" w:rsidRPr="006E73B3">
        <w:rPr>
          <w:rFonts w:eastAsia="PMingLiU"/>
        </w:rPr>
        <w:t xml:space="preserve">iley, Culture of Cities Centre </w:t>
      </w:r>
      <w:r w:rsidRPr="006E73B3">
        <w:rPr>
          <w:rFonts w:eastAsia="PMingLiU"/>
        </w:rPr>
        <w:t>Unive</w:t>
      </w:r>
      <w:r w:rsidRPr="006E73B3">
        <w:rPr>
          <w:rFonts w:eastAsia="PMingLiU"/>
        </w:rPr>
        <w:t>r</w:t>
      </w:r>
      <w:r w:rsidRPr="006E73B3">
        <w:rPr>
          <w:rFonts w:eastAsia="PMingLiU"/>
        </w:rPr>
        <w:t>sity of Waterloo, Executive Director Alan Blum, Jan 23.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>discussant, “Mental Health in the Metropolis” Alan Blum,</w:t>
      </w:r>
      <w:r w:rsidR="0090778D"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>Culture of Cities Seminar Series</w:t>
      </w:r>
      <w:r w:rsidRPr="006E73B3">
        <w:rPr>
          <w:rFonts w:eastAsia="PMingLiU"/>
        </w:rPr>
        <w:t>, convener Steve Bailey, Culture of Cities Centre, University of Wate</w:t>
      </w:r>
      <w:r w:rsidRPr="006E73B3">
        <w:rPr>
          <w:rFonts w:eastAsia="PMingLiU"/>
        </w:rPr>
        <w:t>r</w:t>
      </w:r>
      <w:r w:rsidRPr="006E73B3">
        <w:rPr>
          <w:rFonts w:eastAsia="PMingLiU"/>
        </w:rPr>
        <w:t>loo, Nov. 28.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>speaker, “Frankfurt and Freiburg: East/West Dialogues” Humanities Graduate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Seminar Series, Chair Markus Reisenleitner, Nov. 17.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>discussant, Angie Wong’s “Heidegger and Dao,” Humanities Graduate Studies Professional Development Seminar, Nov. 13.</w:t>
      </w:r>
    </w:p>
    <w:p w:rsidR="004404C2" w:rsidRPr="006E73B3" w:rsidRDefault="00C7097E" w:rsidP="004404C2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>discussant, “Vico and the Social Theory of Law: The Structure of Legal Comm</w:t>
      </w:r>
      <w:r w:rsidRPr="006E73B3">
        <w:rPr>
          <w:rFonts w:eastAsia="PMingLiU"/>
        </w:rPr>
        <w:t>u</w:t>
      </w:r>
      <w:r w:rsidRPr="006E73B3">
        <w:rPr>
          <w:rFonts w:eastAsia="PMingLiU"/>
        </w:rPr>
        <w:t>nication” Paul A. Brienza Book Launch, moderator Livy Visano, Nov. 6.</w:t>
      </w:r>
    </w:p>
    <w:p w:rsidR="00C7097E" w:rsidRPr="006E73B3" w:rsidRDefault="00C7097E" w:rsidP="004404C2">
      <w:pPr>
        <w:ind w:left="720" w:hanging="720"/>
        <w:rPr>
          <w:rFonts w:eastAsia="PMingLiU"/>
        </w:rPr>
      </w:pPr>
      <w:r w:rsidRPr="006E73B3">
        <w:rPr>
          <w:rFonts w:eastAsia="PMingLiU"/>
          <w:bCs/>
        </w:rPr>
        <w:t>2014</w:t>
      </w:r>
      <w:r w:rsidRPr="006E73B3">
        <w:rPr>
          <w:rFonts w:eastAsia="PMingLiU"/>
          <w:bCs/>
        </w:rPr>
        <w:tab/>
        <w:t xml:space="preserve">speaker, </w:t>
      </w:r>
      <w:proofErr w:type="spellStart"/>
      <w:r w:rsidRPr="006E73B3">
        <w:rPr>
          <w:rFonts w:eastAsia="PMingLiU"/>
          <w:lang w:eastAsia="en-US"/>
        </w:rPr>
        <w:t>Chushingura’s</w:t>
      </w:r>
      <w:proofErr w:type="spellEnd"/>
      <w:r w:rsidRPr="006E73B3">
        <w:rPr>
          <w:rFonts w:eastAsia="PMingLiU"/>
          <w:lang w:eastAsia="en-US"/>
        </w:rPr>
        <w:t xml:space="preserve"> </w:t>
      </w:r>
      <w:r w:rsidRPr="006E73B3">
        <w:rPr>
          <w:rFonts w:eastAsia="PMingLiU"/>
          <w:lang w:eastAsia="en-US"/>
        </w:rPr>
        <w:t>忠臣藏</w:t>
      </w:r>
      <w:r w:rsidRPr="006E73B3">
        <w:rPr>
          <w:rFonts w:eastAsia="PMingLiU"/>
          <w:lang w:eastAsia="en-US"/>
        </w:rPr>
        <w:t xml:space="preserve"> Innovation: From </w:t>
      </w:r>
      <w:proofErr w:type="spellStart"/>
      <w:r w:rsidRPr="006E73B3">
        <w:rPr>
          <w:rFonts w:eastAsia="PMingLiU"/>
          <w:i/>
          <w:lang w:eastAsia="en-US"/>
        </w:rPr>
        <w:t>Kaishaku</w:t>
      </w:r>
      <w:r w:rsidRPr="006E73B3">
        <w:rPr>
          <w:rFonts w:eastAsia="PMingLiU"/>
          <w:lang w:eastAsia="en-US"/>
        </w:rPr>
        <w:t>介錯</w:t>
      </w:r>
      <w:proofErr w:type="spellEnd"/>
      <w:r w:rsidRPr="006E73B3">
        <w:rPr>
          <w:rFonts w:eastAsia="PMingLiU"/>
          <w:lang w:eastAsia="en-US"/>
        </w:rPr>
        <w:t xml:space="preserve"> (Executioner) to </w:t>
      </w:r>
      <w:r w:rsidRPr="006E73B3">
        <w:rPr>
          <w:rFonts w:eastAsia="PMingLiU"/>
          <w:i/>
          <w:lang w:eastAsia="en-US"/>
        </w:rPr>
        <w:t>Kaishakugaku</w:t>
      </w:r>
      <w:r w:rsidRPr="006E73B3">
        <w:rPr>
          <w:rFonts w:eastAsia="PMingLiU"/>
          <w:lang w:eastAsia="en-US"/>
        </w:rPr>
        <w:t xml:space="preserve"> </w:t>
      </w:r>
      <w:proofErr w:type="spellStart"/>
      <w:r w:rsidRPr="006E73B3">
        <w:rPr>
          <w:rFonts w:eastAsia="PMingLiU"/>
          <w:lang w:eastAsia="en-US"/>
        </w:rPr>
        <w:t>解釈学</w:t>
      </w:r>
      <w:proofErr w:type="spellEnd"/>
      <w:r w:rsidR="00205EAD" w:rsidRPr="006E73B3">
        <w:rPr>
          <w:rFonts w:eastAsia="PMingLiU"/>
          <w:lang w:eastAsia="en-US"/>
        </w:rPr>
        <w:t xml:space="preserve"> </w:t>
      </w:r>
      <w:r w:rsidRPr="006E73B3">
        <w:rPr>
          <w:rFonts w:eastAsia="PMingLiU"/>
          <w:lang w:eastAsia="en-US"/>
        </w:rPr>
        <w:t xml:space="preserve">(Hermeneutics)” chaired by Fumiko Ikawa-Smith </w:t>
      </w:r>
      <w:r w:rsidRPr="006E73B3">
        <w:rPr>
          <w:rFonts w:eastAsia="PMingLiU"/>
          <w:bCs/>
          <w:i/>
        </w:rPr>
        <w:t>Japan Studies Association of Canada</w:t>
      </w:r>
      <w:r w:rsidRPr="006E73B3">
        <w:rPr>
          <w:rFonts w:eastAsia="PMingLiU"/>
          <w:bCs/>
        </w:rPr>
        <w:t>, Ryerson University, Oct. 17-19.</w:t>
      </w:r>
    </w:p>
    <w:p w:rsidR="00C7097E" w:rsidRPr="006E73B3" w:rsidRDefault="00C7097E" w:rsidP="00C7097E">
      <w:pPr>
        <w:keepNext/>
        <w:ind w:left="720" w:hanging="720"/>
        <w:outlineLvl w:val="2"/>
        <w:rPr>
          <w:rFonts w:eastAsia="PMingLiU"/>
          <w:bCs/>
        </w:rPr>
      </w:pPr>
      <w:r w:rsidRPr="006E73B3">
        <w:rPr>
          <w:rFonts w:eastAsia="PMingLiU"/>
          <w:bCs/>
        </w:rPr>
        <w:t>2012</w:t>
      </w:r>
      <w:r w:rsidRPr="006E73B3">
        <w:rPr>
          <w:rFonts w:eastAsia="PMingLiU"/>
          <w:bCs/>
        </w:rPr>
        <w:tab/>
        <w:t xml:space="preserve">speaker, “Daoist Phenomenology of Languages,” </w:t>
      </w:r>
      <w:r w:rsidRPr="006E73B3">
        <w:rPr>
          <w:rFonts w:eastAsia="PMingLiU"/>
          <w:bCs/>
          <w:i/>
        </w:rPr>
        <w:t xml:space="preserve">Ideas Workshop: Graduate </w:t>
      </w:r>
      <w:r w:rsidR="00A45FCF" w:rsidRPr="006E73B3">
        <w:rPr>
          <w:rFonts w:eastAsia="PMingLiU"/>
          <w:bCs/>
          <w:i/>
        </w:rPr>
        <w:t>Program</w:t>
      </w:r>
      <w:r w:rsidRPr="006E73B3">
        <w:rPr>
          <w:rFonts w:eastAsia="PMingLiU"/>
          <w:bCs/>
          <w:i/>
        </w:rPr>
        <w:t xml:space="preserve"> in </w:t>
      </w:r>
      <w:r w:rsidR="005112C7" w:rsidRPr="006E73B3">
        <w:rPr>
          <w:rFonts w:eastAsia="PMingLiU"/>
          <w:bCs/>
          <w:i/>
        </w:rPr>
        <w:t>Social &amp; Political</w:t>
      </w:r>
      <w:r w:rsidRPr="006E73B3">
        <w:rPr>
          <w:rFonts w:eastAsia="PMingLiU"/>
          <w:bCs/>
          <w:i/>
        </w:rPr>
        <w:t xml:space="preserve"> Thought</w:t>
      </w:r>
      <w:r w:rsidRPr="006E73B3">
        <w:rPr>
          <w:rFonts w:eastAsia="PMingLiU"/>
          <w:bCs/>
        </w:rPr>
        <w:t>, York University, March 6.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>speaker, “Being and Crime: A Daoist Phenomenology of Law, Justice and War”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</w:rPr>
        <w:tab/>
        <w:t xml:space="preserve">chaired by Livy Visano on the panel “Ontological Criminology” </w:t>
      </w:r>
      <w:r w:rsidRPr="006E73B3">
        <w:rPr>
          <w:rFonts w:eastAsia="PMingLiU"/>
          <w:i/>
        </w:rPr>
        <w:t xml:space="preserve">Academy of </w:t>
      </w:r>
      <w:r w:rsidRPr="006E73B3">
        <w:rPr>
          <w:rFonts w:eastAsia="PMingLiU"/>
          <w:i/>
        </w:rPr>
        <w:tab/>
        <w:t>Criminal Justice Sciences</w:t>
      </w:r>
      <w:r w:rsidRPr="006E73B3">
        <w:rPr>
          <w:rFonts w:eastAsia="PMingLiU"/>
        </w:rPr>
        <w:t xml:space="preserve"> Annual Meeting, Toronto, Mar. 1-5.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  <w:i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 xml:space="preserve">speaker, “Daoist Phenomenology” </w:t>
      </w:r>
      <w:r w:rsidRPr="006E73B3">
        <w:rPr>
          <w:rFonts w:eastAsia="PMingLiU"/>
          <w:i/>
        </w:rPr>
        <w:t xml:space="preserve">Ideas Workshop: Graduate </w:t>
      </w:r>
      <w:r w:rsidR="00A45FCF" w:rsidRPr="006E73B3">
        <w:rPr>
          <w:rFonts w:eastAsia="PMingLiU"/>
          <w:i/>
        </w:rPr>
        <w:t>Program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  <w:i/>
        </w:rPr>
        <w:tab/>
        <w:t xml:space="preserve">in </w:t>
      </w:r>
      <w:r w:rsidR="005112C7" w:rsidRPr="006E73B3">
        <w:rPr>
          <w:rFonts w:eastAsia="PMingLiU"/>
          <w:i/>
        </w:rPr>
        <w:t>Social &amp; Political</w:t>
      </w:r>
      <w:r w:rsidRPr="006E73B3">
        <w:rPr>
          <w:rFonts w:eastAsia="PMingLiU"/>
          <w:i/>
        </w:rPr>
        <w:t xml:space="preserve"> Thought</w:t>
      </w:r>
      <w:r w:rsidRPr="006E73B3">
        <w:rPr>
          <w:rFonts w:eastAsia="PMingLiU"/>
        </w:rPr>
        <w:t>, York University, Feb. 7.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 xml:space="preserve">speaker, “Comparative Religion and Philosophy: Daoism and Phenomenology” 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  <w:bCs/>
          <w:color w:val="000000"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bCs/>
          <w:i/>
          <w:color w:val="000000"/>
        </w:rPr>
        <w:t>Graduate Program Workshop on the Sociology of Religion</w:t>
      </w:r>
      <w:r w:rsidRPr="006E73B3">
        <w:rPr>
          <w:rFonts w:eastAsia="PMingLiU"/>
          <w:bCs/>
          <w:color w:val="000000"/>
        </w:rPr>
        <w:t>, Moderator Jeff Butler,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  <w:bCs/>
          <w:color w:val="000000"/>
        </w:rPr>
        <w:tab/>
        <w:t>York University, Jan. 10.</w:t>
      </w:r>
    </w:p>
    <w:p w:rsidR="00C7097E" w:rsidRPr="006E73B3" w:rsidRDefault="00C7097E" w:rsidP="00C7097E">
      <w:pPr>
        <w:autoSpaceDE w:val="0"/>
        <w:autoSpaceDN w:val="0"/>
        <w:adjustRightInd w:val="0"/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>speaker, “</w:t>
      </w:r>
      <w:r w:rsidRPr="006E73B3">
        <w:rPr>
          <w:rFonts w:eastAsia="PMingLiU"/>
          <w:color w:val="000000"/>
        </w:rPr>
        <w:t>Rooted Cosmopolitanism and Chinese Body Phenomenology</w:t>
      </w:r>
      <w:r w:rsidRPr="006E73B3">
        <w:rPr>
          <w:rFonts w:eastAsia="PMingLiU"/>
        </w:rPr>
        <w:t xml:space="preserve">” </w:t>
      </w:r>
      <w:r w:rsidRPr="006E73B3">
        <w:rPr>
          <w:rFonts w:eastAsia="PMingLiU"/>
          <w:i/>
          <w:color w:val="000000"/>
        </w:rPr>
        <w:t xml:space="preserve">Towards </w:t>
      </w:r>
      <w:r w:rsidRPr="006E73B3">
        <w:rPr>
          <w:rFonts w:eastAsia="PMingLiU"/>
          <w:i/>
          <w:color w:val="000000"/>
        </w:rPr>
        <w:tab/>
        <w:t>a Democratic Cosmopolis: Diaspora, Citizenship, and Recognition</w:t>
      </w:r>
      <w:r w:rsidRPr="006E73B3">
        <w:rPr>
          <w:rFonts w:eastAsia="PMingLiU"/>
          <w:color w:val="000000"/>
        </w:rPr>
        <w:t xml:space="preserve"> </w:t>
      </w:r>
      <w:r w:rsidRPr="006E73B3">
        <w:rPr>
          <w:rFonts w:eastAsia="PMingLiU"/>
          <w:i/>
          <w:color w:val="000000"/>
        </w:rPr>
        <w:t>Conference</w:t>
      </w:r>
      <w:r w:rsidRPr="006E73B3">
        <w:rPr>
          <w:rFonts w:eastAsia="PMingLiU"/>
          <w:color w:val="000000"/>
        </w:rPr>
        <w:t xml:space="preserve">, </w:t>
      </w:r>
      <w:r w:rsidRPr="006E73B3">
        <w:rPr>
          <w:rFonts w:eastAsia="PMingLiU"/>
          <w:color w:val="000000"/>
        </w:rPr>
        <w:tab/>
        <w:t>Organizer: Mauro Buccheri, Fo</w:t>
      </w:r>
      <w:r w:rsidR="00B54ACE" w:rsidRPr="006E73B3">
        <w:rPr>
          <w:rFonts w:eastAsia="PMingLiU"/>
          <w:color w:val="000000"/>
        </w:rPr>
        <w:t>unders College, York University,</w:t>
      </w:r>
      <w:r w:rsidRPr="006E73B3">
        <w:rPr>
          <w:rFonts w:eastAsia="PMingLiU"/>
          <w:color w:val="000000"/>
        </w:rPr>
        <w:t xml:space="preserve"> Oct. 22-24.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>speaker, “</w:t>
      </w:r>
      <w:proofErr w:type="spellStart"/>
      <w:r w:rsidRPr="006E73B3">
        <w:rPr>
          <w:rFonts w:eastAsia="PMingLiU"/>
        </w:rPr>
        <w:t>Chushingura</w:t>
      </w:r>
      <w:proofErr w:type="spellEnd"/>
      <w:r w:rsidRPr="006E73B3">
        <w:rPr>
          <w:rFonts w:eastAsia="PMingLiU"/>
        </w:rPr>
        <w:t xml:space="preserve"> </w:t>
      </w:r>
      <w:r w:rsidRPr="006E73B3">
        <w:rPr>
          <w:rFonts w:eastAsia="PMingLiU"/>
          <w:sz w:val="20"/>
        </w:rPr>
        <w:t>忠臣藏</w:t>
      </w:r>
      <w:r w:rsidRPr="006E73B3">
        <w:rPr>
          <w:rFonts w:eastAsia="PMingLiU"/>
        </w:rPr>
        <w:t xml:space="preserve">: Centre and Periphery, A Phenomenological </w:t>
      </w:r>
      <w:r w:rsidRPr="006E73B3">
        <w:rPr>
          <w:rFonts w:eastAsia="PMingLiU"/>
        </w:rPr>
        <w:tab/>
        <w:t xml:space="preserve">Approach” chaired by S. Dhanvantari on the panel “Manifestations of Identity in </w:t>
      </w:r>
      <w:r w:rsidRPr="006E73B3">
        <w:rPr>
          <w:rFonts w:eastAsia="PMingLiU"/>
        </w:rPr>
        <w:tab/>
        <w:t xml:space="preserve">Japanese Literature” </w:t>
      </w:r>
      <w:r w:rsidRPr="006E73B3">
        <w:rPr>
          <w:rFonts w:eastAsia="PMingLiU"/>
          <w:i/>
        </w:rPr>
        <w:t>20</w:t>
      </w:r>
      <w:r w:rsidRPr="006E73B3">
        <w:rPr>
          <w:rFonts w:eastAsia="PMingLiU"/>
          <w:i/>
          <w:vertAlign w:val="superscript"/>
        </w:rPr>
        <w:t>th</w:t>
      </w:r>
      <w:r w:rsidRPr="006E73B3">
        <w:rPr>
          <w:rFonts w:eastAsia="PMingLiU"/>
          <w:i/>
        </w:rPr>
        <w:t xml:space="preserve"> International Conference, Japan Studies Association of </w:t>
      </w:r>
      <w:r w:rsidRPr="006E73B3">
        <w:rPr>
          <w:rFonts w:eastAsia="PMingLiU"/>
          <w:i/>
        </w:rPr>
        <w:tab/>
        <w:t>Canada</w:t>
      </w:r>
      <w:r w:rsidRPr="006E73B3">
        <w:rPr>
          <w:rFonts w:eastAsia="PMingLiU"/>
        </w:rPr>
        <w:t>, York University, Aug. 16-19.</w:t>
      </w:r>
    </w:p>
    <w:p w:rsidR="00C7097E" w:rsidRPr="006E73B3" w:rsidRDefault="00C7097E" w:rsidP="00C7097E">
      <w:pPr>
        <w:rPr>
          <w:rFonts w:eastAsia="PMingLiU"/>
          <w:bCs/>
          <w:i/>
          <w:szCs w:val="28"/>
          <w:lang w:eastAsia="en-US"/>
        </w:rPr>
      </w:pPr>
      <w:r w:rsidRPr="006E73B3">
        <w:rPr>
          <w:rFonts w:eastAsia="PMingLiU"/>
          <w:szCs w:val="20"/>
          <w:lang w:eastAsia="en-US"/>
        </w:rPr>
        <w:t>2006</w:t>
      </w:r>
      <w:r w:rsidRPr="006E73B3">
        <w:rPr>
          <w:rFonts w:eastAsia="PMingLiU"/>
          <w:szCs w:val="20"/>
          <w:lang w:eastAsia="en-US"/>
        </w:rPr>
        <w:tab/>
        <w:t xml:space="preserve">speaker, “Hwa Yol Jung’s Daoist Phenomenology” chaired by Vincent Shen </w:t>
      </w:r>
      <w:r w:rsidRPr="006E73B3">
        <w:rPr>
          <w:rFonts w:eastAsia="PMingLiU"/>
          <w:i/>
          <w:szCs w:val="20"/>
          <w:lang w:eastAsia="en-US"/>
        </w:rPr>
        <w:t xml:space="preserve">9th </w:t>
      </w:r>
      <w:r w:rsidRPr="006E73B3">
        <w:rPr>
          <w:rFonts w:eastAsia="PMingLiU"/>
          <w:i/>
          <w:szCs w:val="20"/>
          <w:lang w:eastAsia="en-US"/>
        </w:rPr>
        <w:tab/>
        <w:t>Symposium on Field-Being –</w:t>
      </w:r>
      <w:r w:rsidRPr="006E73B3">
        <w:rPr>
          <w:rFonts w:eastAsia="PMingLiU"/>
          <w:szCs w:val="20"/>
          <w:lang w:eastAsia="en-US"/>
        </w:rPr>
        <w:t xml:space="preserve"> </w:t>
      </w:r>
      <w:r w:rsidRPr="006E73B3">
        <w:rPr>
          <w:rFonts w:eastAsia="PMingLiU"/>
          <w:i/>
          <w:szCs w:val="20"/>
          <w:lang w:eastAsia="en-US"/>
        </w:rPr>
        <w:t>A Seminar on Taoist Philosophy</w:t>
      </w:r>
      <w:r w:rsidRPr="006E73B3">
        <w:rPr>
          <w:rFonts w:eastAsia="PMingLiU"/>
          <w:szCs w:val="20"/>
          <w:lang w:eastAsia="en-US"/>
        </w:rPr>
        <w:t xml:space="preserve">, International </w:t>
      </w:r>
      <w:r w:rsidRPr="006E73B3">
        <w:rPr>
          <w:rFonts w:eastAsia="PMingLiU"/>
          <w:szCs w:val="20"/>
          <w:lang w:eastAsia="en-US"/>
        </w:rPr>
        <w:tab/>
        <w:t>Institute for Field-Being Brock University, August 21-26.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speaker, “Hwa Yol Jung’s Phenomenology of Political Philosophy” on the panel, </w:t>
      </w:r>
      <w:r w:rsidRPr="006E73B3">
        <w:rPr>
          <w:rFonts w:eastAsia="PMingLiU"/>
        </w:rPr>
        <w:tab/>
        <w:t xml:space="preserve">“Phenomenology and Politics” chaired by Neil Braganza, discussant Baolinh </w:t>
      </w:r>
      <w:r w:rsidRPr="006E73B3">
        <w:rPr>
          <w:rFonts w:eastAsia="PMingLiU"/>
        </w:rPr>
        <w:tab/>
        <w:t xml:space="preserve">Dang, </w:t>
      </w:r>
      <w:r w:rsidRPr="006E73B3">
        <w:rPr>
          <w:rFonts w:eastAsia="PMingLiU"/>
          <w:i/>
        </w:rPr>
        <w:t>Existential and Phenomenological Theory and Culture</w:t>
      </w:r>
      <w:r w:rsidRPr="006E73B3">
        <w:rPr>
          <w:rFonts w:eastAsia="PMingLiU"/>
        </w:rPr>
        <w:t xml:space="preserve"> in conjunction with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Congress of the Social Sciences and Humanities</w:t>
      </w:r>
      <w:r w:rsidRPr="006E73B3">
        <w:rPr>
          <w:rFonts w:eastAsia="PMingLiU"/>
        </w:rPr>
        <w:t>, May 27-29.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speaker, “Crossroads of Experience: Miyazaki Hayao’s Global/Local Nexus”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International Conference on Asian Comics, Animation and Gaming</w:t>
      </w:r>
      <w:r w:rsidRPr="006E73B3">
        <w:rPr>
          <w:rFonts w:eastAsia="PMingLiU"/>
        </w:rPr>
        <w:t>, York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University, May 18.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speaker, “Kuang-ming Wu and Maurice Merleau-Ponty: Daoism and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Phenomenology” </w:t>
      </w:r>
      <w:r w:rsidRPr="006E73B3">
        <w:rPr>
          <w:rFonts w:eastAsia="PMingLiU"/>
          <w:i/>
        </w:rPr>
        <w:t>York Centre for Asian Research</w:t>
      </w:r>
      <w:r w:rsidRPr="006E73B3">
        <w:rPr>
          <w:rFonts w:eastAsia="PMingLiU"/>
        </w:rPr>
        <w:t>, Brown Bag Seminar Series,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York University, Jan. 16.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  <w:bCs/>
        </w:rPr>
        <w:t>2005</w:t>
      </w:r>
      <w:r w:rsidRPr="006E73B3">
        <w:rPr>
          <w:rFonts w:eastAsia="PMingLiU"/>
          <w:bCs/>
        </w:rPr>
        <w:tab/>
        <w:t xml:space="preserve">Chair, “Defining Moments in Canadian History” </w:t>
      </w:r>
      <w:r w:rsidRPr="006E73B3">
        <w:rPr>
          <w:rFonts w:eastAsia="PMingLiU"/>
          <w:bCs/>
          <w:i/>
        </w:rPr>
        <w:t>Graduate Program Workshop in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  <w:bCs/>
        </w:rPr>
        <w:tab/>
      </w:r>
      <w:r w:rsidRPr="006E73B3">
        <w:rPr>
          <w:rFonts w:eastAsia="PMingLiU"/>
          <w:bCs/>
          <w:i/>
        </w:rPr>
        <w:t>Sociology</w:t>
      </w:r>
      <w:r w:rsidRPr="006E73B3">
        <w:rPr>
          <w:rFonts w:eastAsia="PMingLiU"/>
          <w:bCs/>
        </w:rPr>
        <w:t>, Nov. 28.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speaker, “Chinese Philosophy” </w:t>
      </w:r>
      <w:r w:rsidRPr="006E73B3">
        <w:rPr>
          <w:rFonts w:eastAsia="PMingLiU"/>
          <w:i/>
        </w:rPr>
        <w:t>York Centre for Asian Research</w:t>
      </w:r>
      <w:r w:rsidRPr="006E73B3">
        <w:rPr>
          <w:rFonts w:eastAsia="PMingLiU"/>
        </w:rPr>
        <w:t>, Brown Bag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Seminar Series, York University, Oct. 3.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>speaker, “Cheng Chung-ying’s Chinese Hermeneutics and Phenomenology”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on the panel “Keynote Speeches” Chair: Chen </w:t>
      </w:r>
      <w:proofErr w:type="spellStart"/>
      <w:r w:rsidRPr="006E73B3">
        <w:rPr>
          <w:rFonts w:eastAsia="PMingLiU"/>
        </w:rPr>
        <w:t>Wangheng</w:t>
      </w:r>
      <w:proofErr w:type="spellEnd"/>
      <w:r w:rsidRPr="006E73B3">
        <w:rPr>
          <w:rFonts w:eastAsia="PMingLiU"/>
        </w:rPr>
        <w:t xml:space="preserve"> </w:t>
      </w:r>
      <w:r w:rsidR="00115586" w:rsidRPr="006E73B3">
        <w:rPr>
          <w:rFonts w:eastAsia="PMingLiU"/>
          <w:i/>
        </w:rPr>
        <w:t xml:space="preserve">Ontology and </w:t>
      </w:r>
      <w:r w:rsidR="00500533" w:rsidRPr="006E73B3">
        <w:rPr>
          <w:rFonts w:eastAsia="PMingLiU"/>
          <w:i/>
        </w:rPr>
        <w:tab/>
      </w:r>
      <w:r w:rsidRPr="006E73B3">
        <w:rPr>
          <w:rFonts w:eastAsia="PMingLiU"/>
          <w:i/>
        </w:rPr>
        <w:t>Herm</w:t>
      </w:r>
      <w:r w:rsidRPr="006E73B3">
        <w:rPr>
          <w:rFonts w:eastAsia="PMingLiU"/>
          <w:i/>
        </w:rPr>
        <w:t>e</w:t>
      </w:r>
      <w:r w:rsidRPr="006E73B3">
        <w:rPr>
          <w:rFonts w:eastAsia="PMingLiU"/>
          <w:i/>
        </w:rPr>
        <w:t>neutics Conference</w:t>
      </w:r>
      <w:r w:rsidRPr="006E73B3">
        <w:rPr>
          <w:rFonts w:eastAsia="PMingLiU"/>
        </w:rPr>
        <w:t>, East China Normal University, Shanghai, Aug. 4-8.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speaker, “Confucian and Daoist Cosmologies” on the panel “Ontology of </w:t>
      </w:r>
      <w:r w:rsidRPr="006E73B3">
        <w:rPr>
          <w:rFonts w:eastAsia="PMingLiU"/>
        </w:rPr>
        <w:tab/>
        <w:t>He</w:t>
      </w:r>
      <w:r w:rsidRPr="006E73B3">
        <w:rPr>
          <w:rFonts w:eastAsia="PMingLiU"/>
        </w:rPr>
        <w:t>r</w:t>
      </w:r>
      <w:r w:rsidRPr="006E73B3">
        <w:rPr>
          <w:rFonts w:eastAsia="PMingLiU"/>
        </w:rPr>
        <w:t xml:space="preserve">meneutics and Hermeneutics of Ontology: A Symposium on Prof. Cheng </w:t>
      </w:r>
      <w:r w:rsidRPr="006E73B3">
        <w:rPr>
          <w:rFonts w:eastAsia="PMingLiU"/>
        </w:rPr>
        <w:tab/>
        <w:t>Chung-ying’s Philosophical Ideas in honor of his 70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Birthday” </w:t>
      </w:r>
      <w:r w:rsidRPr="006E73B3">
        <w:rPr>
          <w:rFonts w:eastAsia="PMingLiU"/>
          <w:i/>
        </w:rPr>
        <w:t xml:space="preserve">Ontology and </w:t>
      </w:r>
      <w:r w:rsidRPr="006E73B3">
        <w:rPr>
          <w:rFonts w:eastAsia="PMingLiU"/>
          <w:i/>
        </w:rPr>
        <w:tab/>
        <w:t>Hermeneutics Co</w:t>
      </w:r>
      <w:r w:rsidRPr="006E73B3">
        <w:rPr>
          <w:rFonts w:eastAsia="PMingLiU"/>
          <w:i/>
        </w:rPr>
        <w:t>n</w:t>
      </w:r>
      <w:r w:rsidRPr="006E73B3">
        <w:rPr>
          <w:rFonts w:eastAsia="PMingLiU"/>
          <w:i/>
        </w:rPr>
        <w:t>ference</w:t>
      </w:r>
      <w:r w:rsidRPr="006E73B3">
        <w:rPr>
          <w:rFonts w:eastAsia="PMingLiU"/>
        </w:rPr>
        <w:t>, East China Normal University, Shanghai, Aug. 4-8.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  <w:color w:val="000000"/>
        </w:rPr>
        <w:t>2005</w:t>
      </w:r>
      <w:r w:rsidRPr="006E73B3">
        <w:rPr>
          <w:rFonts w:eastAsia="PMingLiU"/>
          <w:color w:val="000000"/>
        </w:rPr>
        <w:tab/>
        <w:t>speaker, “Kuang-ming Wu and Maurice Merleau-Ponty: Daoism and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  <w:color w:val="000000"/>
        </w:rPr>
        <w:tab/>
        <w:t xml:space="preserve">Phenomenology” </w:t>
      </w:r>
      <w:r w:rsidRPr="006E73B3">
        <w:rPr>
          <w:rFonts w:eastAsia="PMingLiU"/>
          <w:i/>
          <w:color w:val="000000"/>
        </w:rPr>
        <w:t>American Philosophical Association</w:t>
      </w:r>
      <w:r w:rsidRPr="006E73B3">
        <w:rPr>
          <w:rFonts w:eastAsia="PMingLiU"/>
          <w:color w:val="000000"/>
        </w:rPr>
        <w:t>, Pacific Division, San</w:t>
      </w:r>
    </w:p>
    <w:p w:rsidR="00C7097E" w:rsidRPr="006E73B3" w:rsidRDefault="00C7097E" w:rsidP="00C7097E">
      <w:pPr>
        <w:rPr>
          <w:rFonts w:eastAsia="PMingLiU"/>
          <w:color w:val="000000"/>
        </w:rPr>
      </w:pPr>
      <w:r w:rsidRPr="006E73B3">
        <w:rPr>
          <w:rFonts w:eastAsia="PMingLiU"/>
          <w:color w:val="000000"/>
        </w:rPr>
        <w:tab/>
        <w:t>Francisco, March 23-27.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speaker, Kuki Shuzo and Martin Heidegger: </w:t>
      </w:r>
      <w:r w:rsidRPr="006E73B3">
        <w:rPr>
          <w:rFonts w:eastAsia="PMingLiU"/>
          <w:i/>
        </w:rPr>
        <w:t>Iki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  <w:sz w:val="20"/>
        </w:rPr>
        <w:t>いき</w:t>
      </w:r>
      <w:r w:rsidRPr="006E73B3">
        <w:rPr>
          <w:rFonts w:eastAsia="PMingLiU"/>
        </w:rPr>
        <w:t xml:space="preserve">and Hermeneutic </w:t>
      </w:r>
      <w:r w:rsidRPr="006E73B3">
        <w:rPr>
          <w:rFonts w:eastAsia="PMingLiU"/>
        </w:rPr>
        <w:tab/>
        <w:t>Ph</w:t>
      </w:r>
      <w:r w:rsidRPr="006E73B3">
        <w:rPr>
          <w:rFonts w:eastAsia="PMingLiU"/>
        </w:rPr>
        <w:t>e</w:t>
      </w:r>
      <w:r w:rsidRPr="006E73B3">
        <w:rPr>
          <w:rFonts w:eastAsia="PMingLiU"/>
        </w:rPr>
        <w:t xml:space="preserve">nomenology” Academic Panel #1, Chair: Kiyoko </w:t>
      </w:r>
      <w:proofErr w:type="spellStart"/>
      <w:r w:rsidRPr="006E73B3">
        <w:rPr>
          <w:rFonts w:eastAsia="PMingLiU"/>
        </w:rPr>
        <w:t>Toratani</w:t>
      </w:r>
      <w:proofErr w:type="spellEnd"/>
      <w:r w:rsidRPr="006E73B3">
        <w:rPr>
          <w:rFonts w:eastAsia="PMingLiU"/>
        </w:rPr>
        <w:t xml:space="preserve">, Japanese Seminar </w:t>
      </w:r>
      <w:r w:rsidRPr="006E73B3">
        <w:rPr>
          <w:rFonts w:eastAsia="PMingLiU"/>
        </w:rPr>
        <w:tab/>
        <w:t>Series for JSAC, JISA and Japanese Division of DLLL, York University, Feb. 25.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>speaker, “</w:t>
      </w:r>
      <w:proofErr w:type="spellStart"/>
      <w:r w:rsidRPr="006E73B3">
        <w:rPr>
          <w:rFonts w:eastAsia="PMingLiU"/>
        </w:rPr>
        <w:t>Liezi</w:t>
      </w:r>
      <w:proofErr w:type="spellEnd"/>
      <w:r w:rsidRPr="006E73B3">
        <w:rPr>
          <w:rFonts w:eastAsia="PMingLiU"/>
        </w:rPr>
        <w:t xml:space="preserve"> and Phenomenology” International Society for Chinese</w:t>
      </w:r>
      <w:r w:rsidR="009C0A44" w:rsidRPr="006E73B3">
        <w:rPr>
          <w:rFonts w:eastAsia="PMingLiU"/>
        </w:rPr>
        <w:t xml:space="preserve"> </w:t>
      </w:r>
      <w:r w:rsidR="009C0A44" w:rsidRPr="006E73B3">
        <w:rPr>
          <w:rFonts w:eastAsia="PMingLiU"/>
        </w:rPr>
        <w:tab/>
      </w:r>
      <w:r w:rsidRPr="006E73B3">
        <w:rPr>
          <w:rFonts w:eastAsia="PMingLiU"/>
        </w:rPr>
        <w:t>Ph</w:t>
      </w:r>
      <w:r w:rsidRPr="006E73B3">
        <w:rPr>
          <w:rFonts w:eastAsia="PMingLiU"/>
        </w:rPr>
        <w:t>i</w:t>
      </w:r>
      <w:r w:rsidRPr="006E73B3">
        <w:rPr>
          <w:rFonts w:eastAsia="PMingLiU"/>
        </w:rPr>
        <w:t xml:space="preserve">losophy, </w:t>
      </w:r>
      <w:r w:rsidRPr="006E73B3">
        <w:rPr>
          <w:rFonts w:eastAsia="PMingLiU"/>
          <w:i/>
        </w:rPr>
        <w:t>101</w:t>
      </w:r>
      <w:r w:rsidRPr="006E73B3">
        <w:rPr>
          <w:rFonts w:eastAsia="PMingLiU"/>
          <w:i/>
          <w:vertAlign w:val="superscript"/>
        </w:rPr>
        <w:t>st</w:t>
      </w:r>
      <w:r w:rsidRPr="006E73B3">
        <w:rPr>
          <w:rFonts w:eastAsia="PMingLiU"/>
          <w:i/>
        </w:rPr>
        <w:t xml:space="preserve"> Meeting of the American Philosophical Association</w:t>
      </w:r>
      <w:r w:rsidRPr="006E73B3">
        <w:rPr>
          <w:rFonts w:eastAsia="PMingLiU"/>
        </w:rPr>
        <w:t>, Eastern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Division, Boston, Dec. 27-30.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>speaker, “Daoism and Phenomenology” International Society for Comparative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ab/>
        <w:t xml:space="preserve">Studies of Chinese and Western Philosophy, </w:t>
      </w:r>
      <w:r w:rsidRPr="006E73B3">
        <w:rPr>
          <w:rFonts w:eastAsia="PMingLiU"/>
          <w:i/>
        </w:rPr>
        <w:t>101</w:t>
      </w:r>
      <w:r w:rsidRPr="006E73B3">
        <w:rPr>
          <w:rFonts w:eastAsia="PMingLiU"/>
          <w:i/>
          <w:vertAlign w:val="superscript"/>
        </w:rPr>
        <w:t>st</w:t>
      </w:r>
      <w:r w:rsidRPr="006E73B3">
        <w:rPr>
          <w:rFonts w:eastAsia="PMingLiU"/>
          <w:i/>
        </w:rPr>
        <w:t xml:space="preserve"> Meeting of the American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/>
        </w:rPr>
        <w:tab/>
        <w:t>Philosophical Association</w:t>
      </w:r>
      <w:r w:rsidRPr="006E73B3">
        <w:rPr>
          <w:rFonts w:eastAsia="PMingLiU"/>
        </w:rPr>
        <w:t>, Boston, Dec. 27-30.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 xml:space="preserve">speaker, “Kuki Shuzo and Martin Heidegger: and Hermeneutic Phenomenology” </w:t>
      </w:r>
      <w:r w:rsidRPr="006E73B3">
        <w:rPr>
          <w:rFonts w:eastAsia="PMingLiU"/>
        </w:rPr>
        <w:tab/>
        <w:t>17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Annual Conference </w:t>
      </w:r>
      <w:r w:rsidRPr="006E73B3">
        <w:rPr>
          <w:rFonts w:eastAsia="PMingLiU"/>
          <w:i/>
        </w:rPr>
        <w:t>Japan Studies Association of Canada</w:t>
      </w:r>
      <w:r w:rsidRPr="006E73B3">
        <w:rPr>
          <w:rFonts w:eastAsia="PMingLiU"/>
        </w:rPr>
        <w:t xml:space="preserve">, Victoria, B.C., </w:t>
      </w:r>
      <w:r w:rsidRPr="006E73B3">
        <w:rPr>
          <w:rFonts w:eastAsia="PMingLiU"/>
        </w:rPr>
        <w:tab/>
        <w:t>Oct. 15-17.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>speaker, “Debates with Rorty” a dialogue with Richard Rorty respondi</w:t>
      </w:r>
      <w:r w:rsidR="00614DE2" w:rsidRPr="006E73B3">
        <w:rPr>
          <w:rFonts w:eastAsia="PMingLiU"/>
        </w:rPr>
        <w:t xml:space="preserve">ng to Jay </w:t>
      </w:r>
      <w:r w:rsidR="00614DE2" w:rsidRPr="006E73B3">
        <w:rPr>
          <w:rFonts w:eastAsia="PMingLiU"/>
        </w:rPr>
        <w:tab/>
        <w:t>Goulding’s critique,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i/>
        </w:rPr>
        <w:t>Rorty and Chinese Philosophy Conference</w:t>
      </w:r>
      <w:r w:rsidRPr="006E73B3">
        <w:rPr>
          <w:rFonts w:eastAsia="PMingLiU"/>
        </w:rPr>
        <w:t xml:space="preserve">, East China </w:t>
      </w:r>
      <w:r w:rsidRPr="006E73B3">
        <w:rPr>
          <w:rFonts w:eastAsia="PMingLiU"/>
        </w:rPr>
        <w:tab/>
        <w:t>Normal University, Shanghai, July 16-18.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    speaker, “Rorty, Heidegger, Cheng: Pragmatism, Phenomenology, Onto-</w:t>
      </w:r>
    </w:p>
    <w:p w:rsidR="00C7097E" w:rsidRPr="006E73B3" w:rsidRDefault="00C7097E" w:rsidP="00C7097E">
      <w:pPr>
        <w:ind w:firstLine="720"/>
        <w:rPr>
          <w:rFonts w:eastAsia="PMingLiU"/>
          <w:i/>
        </w:rPr>
      </w:pPr>
      <w:r w:rsidRPr="006E73B3">
        <w:rPr>
          <w:rFonts w:eastAsia="PMingLiU"/>
        </w:rPr>
        <w:t xml:space="preserve">cosmology” on the panel “Rorty and Confucianism Part II” </w:t>
      </w:r>
      <w:r w:rsidRPr="006E73B3">
        <w:rPr>
          <w:rFonts w:eastAsia="PMingLiU"/>
          <w:i/>
        </w:rPr>
        <w:t>Rorty and Chinese</w:t>
      </w:r>
    </w:p>
    <w:p w:rsidR="00C7097E" w:rsidRPr="006E73B3" w:rsidRDefault="00C7097E" w:rsidP="00C7097E">
      <w:pPr>
        <w:ind w:firstLine="720"/>
        <w:rPr>
          <w:rFonts w:eastAsia="PMingLiU"/>
        </w:rPr>
      </w:pPr>
      <w:r w:rsidRPr="006E73B3">
        <w:rPr>
          <w:rFonts w:eastAsia="PMingLiU"/>
          <w:i/>
        </w:rPr>
        <w:t>Philosophy Conference</w:t>
      </w:r>
      <w:r w:rsidRPr="006E73B3">
        <w:rPr>
          <w:rFonts w:eastAsia="PMingLiU"/>
        </w:rPr>
        <w:t>, East China Normal University, Shanghai, July 16-18.</w:t>
      </w:r>
    </w:p>
    <w:p w:rsidR="00C7097E" w:rsidRPr="006E73B3" w:rsidRDefault="00C7097E" w:rsidP="00C7097E">
      <w:pPr>
        <w:numPr>
          <w:ilvl w:val="0"/>
          <w:numId w:val="24"/>
        </w:numPr>
        <w:rPr>
          <w:rFonts w:eastAsia="PMingLiU"/>
        </w:rPr>
      </w:pPr>
      <w:r w:rsidRPr="006E73B3">
        <w:rPr>
          <w:rFonts w:eastAsia="PMingLiU"/>
        </w:rPr>
        <w:t xml:space="preserve">speaker, “Hwa Yol Jung’s Phenomenology of Asian Philosophy” on the Close Encounters Panel: “Hwa Yol Jung: Border-Crossings in Philosophy” </w:t>
      </w:r>
      <w:r w:rsidRPr="006E73B3">
        <w:rPr>
          <w:rFonts w:eastAsia="PMingLiU"/>
          <w:i/>
        </w:rPr>
        <w:t>Internatio</w:t>
      </w:r>
      <w:r w:rsidRPr="006E73B3">
        <w:rPr>
          <w:rFonts w:eastAsia="PMingLiU"/>
          <w:i/>
        </w:rPr>
        <w:t>n</w:t>
      </w:r>
      <w:r w:rsidRPr="006E73B3">
        <w:rPr>
          <w:rFonts w:eastAsia="PMingLiU"/>
          <w:i/>
        </w:rPr>
        <w:t>al Association for Philosophy and Literature</w:t>
      </w:r>
      <w:r w:rsidRPr="006E73B3">
        <w:rPr>
          <w:rFonts w:eastAsia="PMingLiU"/>
        </w:rPr>
        <w:t xml:space="preserve"> Syracuse University, New York May 19-25.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    speaker, “Chinese and Japanese Political Philosophy: The Double Walk”</w:t>
      </w:r>
    </w:p>
    <w:p w:rsidR="00C7097E" w:rsidRPr="006E73B3" w:rsidRDefault="00C7097E" w:rsidP="00C7097E">
      <w:pPr>
        <w:ind w:firstLine="720"/>
        <w:rPr>
          <w:rFonts w:eastAsia="PMingLiU"/>
        </w:rPr>
      </w:pPr>
      <w:r w:rsidRPr="006E73B3">
        <w:rPr>
          <w:rFonts w:eastAsia="PMingLiU"/>
          <w:i/>
        </w:rPr>
        <w:t>American Midwest Political Science Association</w:t>
      </w:r>
      <w:r w:rsidRPr="006E73B3">
        <w:rPr>
          <w:rFonts w:eastAsia="PMingLiU"/>
        </w:rPr>
        <w:t>, 62</w:t>
      </w:r>
      <w:r w:rsidRPr="006E73B3">
        <w:rPr>
          <w:rFonts w:eastAsia="PMingLiU"/>
          <w:vertAlign w:val="superscript"/>
        </w:rPr>
        <w:t>nd</w:t>
      </w:r>
      <w:r w:rsidRPr="006E73B3">
        <w:rPr>
          <w:rFonts w:eastAsia="PMingLiU"/>
        </w:rPr>
        <w:t xml:space="preserve"> Annual National</w:t>
      </w:r>
    </w:p>
    <w:p w:rsidR="00C7097E" w:rsidRPr="006E73B3" w:rsidRDefault="00C7097E" w:rsidP="00C7097E">
      <w:pPr>
        <w:ind w:firstLine="720"/>
        <w:rPr>
          <w:rFonts w:eastAsia="PMingLiU"/>
        </w:rPr>
      </w:pPr>
      <w:r w:rsidRPr="006E73B3">
        <w:rPr>
          <w:rFonts w:eastAsia="PMingLiU"/>
        </w:rPr>
        <w:t xml:space="preserve"> Conference, Chicago, April 15-18.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 xml:space="preserve">speaker, “Miyazaki and Anime” </w:t>
      </w:r>
      <w:r w:rsidRPr="006E73B3">
        <w:rPr>
          <w:rFonts w:eastAsia="PMingLiU"/>
          <w:i/>
        </w:rPr>
        <w:t>75</w:t>
      </w:r>
      <w:r w:rsidRPr="006E73B3">
        <w:rPr>
          <w:rFonts w:eastAsia="PMingLiU"/>
          <w:i/>
          <w:vertAlign w:val="superscript"/>
        </w:rPr>
        <w:t>th</w:t>
      </w:r>
      <w:r w:rsidRPr="006E73B3">
        <w:rPr>
          <w:rFonts w:eastAsia="PMingLiU"/>
          <w:i/>
        </w:rPr>
        <w:t xml:space="preserve"> Anniversary of Japan Canada Relations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York University, February 28.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>speaker, “</w:t>
      </w:r>
      <w:proofErr w:type="spellStart"/>
      <w:r w:rsidRPr="006E73B3">
        <w:rPr>
          <w:rFonts w:eastAsia="PMingLiU"/>
        </w:rPr>
        <w:t>Chushingura</w:t>
      </w:r>
      <w:proofErr w:type="spellEnd"/>
      <w:r w:rsidRPr="006E73B3">
        <w:rPr>
          <w:rFonts w:eastAsia="PMingLiU"/>
        </w:rPr>
        <w:t xml:space="preserve"> Today” </w:t>
      </w:r>
      <w:r w:rsidRPr="006E73B3">
        <w:rPr>
          <w:rFonts w:eastAsia="PMingLiU"/>
          <w:i/>
        </w:rPr>
        <w:t>75</w:t>
      </w:r>
      <w:r w:rsidRPr="006E73B3">
        <w:rPr>
          <w:rFonts w:eastAsia="PMingLiU"/>
          <w:i/>
          <w:vertAlign w:val="superscript"/>
        </w:rPr>
        <w:t>th</w:t>
      </w:r>
      <w:r w:rsidRPr="006E73B3">
        <w:rPr>
          <w:rFonts w:eastAsia="PMingLiU"/>
          <w:i/>
        </w:rPr>
        <w:t xml:space="preserve"> Anniversary of Japan Canada Relations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>York University, February 26.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2003</w:t>
      </w:r>
      <w:r w:rsidRPr="006E73B3">
        <w:rPr>
          <w:rFonts w:eastAsia="PMingLiU"/>
          <w:szCs w:val="20"/>
          <w:lang w:eastAsia="en-US"/>
        </w:rPr>
        <w:tab/>
        <w:t xml:space="preserve">speaker, “Crossroads of Experience: Miyazaki Hayao’s Global/Local Nexus” </w:t>
      </w:r>
    </w:p>
    <w:p w:rsidR="00C7097E" w:rsidRPr="006E73B3" w:rsidRDefault="00C7097E" w:rsidP="00C7097E">
      <w:pPr>
        <w:ind w:firstLine="720"/>
        <w:rPr>
          <w:rFonts w:eastAsia="PMingLiU"/>
        </w:rPr>
      </w:pPr>
      <w:r w:rsidRPr="006E73B3">
        <w:rPr>
          <w:rFonts w:eastAsia="PMingLiU"/>
        </w:rPr>
        <w:t>16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Annual Conference of </w:t>
      </w:r>
      <w:r w:rsidRPr="006E73B3">
        <w:rPr>
          <w:rFonts w:eastAsia="PMingLiU"/>
          <w:i/>
        </w:rPr>
        <w:t>Japan Studies Association of Canada</w:t>
      </w:r>
      <w:r w:rsidRPr="006E73B3">
        <w:rPr>
          <w:rFonts w:eastAsia="PMingLiU"/>
        </w:rPr>
        <w:t>, McMaster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University, Hamilton, October 17-20.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2003</w:t>
      </w:r>
      <w:r w:rsidRPr="006E73B3">
        <w:rPr>
          <w:rFonts w:eastAsia="PMingLiU"/>
        </w:rPr>
        <w:tab/>
        <w:t xml:space="preserve">speaker, “Tokugawa Traces” Inaugural Japanese Seminar Series for JSAC, JISA </w:t>
      </w:r>
      <w:r w:rsidRPr="006E73B3">
        <w:rPr>
          <w:rFonts w:eastAsia="PMingLiU"/>
        </w:rPr>
        <w:tab/>
        <w:t>and Japanese Division of DLLL, York University, Feb. 14.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</w:t>
      </w:r>
      <w:r w:rsidRPr="006E73B3">
        <w:rPr>
          <w:rFonts w:eastAsia="PMingLiU"/>
        </w:rPr>
        <w:tab/>
        <w:t>speaker, “Teaching East Asian Political Philosophy and Culture: A</w:t>
      </w:r>
    </w:p>
    <w:p w:rsidR="00C7097E" w:rsidRPr="006E73B3" w:rsidRDefault="00C7097E" w:rsidP="00C7097E">
      <w:pPr>
        <w:rPr>
          <w:rFonts w:eastAsia="PMingLiU"/>
          <w:szCs w:val="20"/>
        </w:rPr>
      </w:pPr>
      <w:r w:rsidRPr="006E73B3">
        <w:rPr>
          <w:rFonts w:eastAsia="PMingLiU"/>
          <w:szCs w:val="20"/>
          <w:lang w:eastAsia="en-US"/>
        </w:rPr>
        <w:t xml:space="preserve"> </w:t>
      </w:r>
      <w:r w:rsidRPr="006E73B3">
        <w:rPr>
          <w:rFonts w:eastAsia="PMingLiU"/>
          <w:szCs w:val="20"/>
          <w:lang w:eastAsia="en-US"/>
        </w:rPr>
        <w:tab/>
        <w:t xml:space="preserve">Phenomenological Approach” </w:t>
      </w:r>
      <w:r w:rsidRPr="006E73B3">
        <w:rPr>
          <w:rFonts w:eastAsia="PMingLiU"/>
          <w:i/>
          <w:szCs w:val="20"/>
          <w:lang w:eastAsia="en-US"/>
        </w:rPr>
        <w:t>Political Thought in Global Perspective</w:t>
      </w:r>
    </w:p>
    <w:p w:rsidR="00C7097E" w:rsidRPr="006E73B3" w:rsidRDefault="00C7097E" w:rsidP="00C7097E">
      <w:pPr>
        <w:ind w:firstLine="720"/>
        <w:rPr>
          <w:rFonts w:eastAsia="PMingLiU"/>
          <w:szCs w:val="20"/>
        </w:rPr>
      </w:pPr>
      <w:r w:rsidRPr="006E73B3">
        <w:rPr>
          <w:rFonts w:eastAsia="PMingLiU"/>
          <w:szCs w:val="20"/>
        </w:rPr>
        <w:t>Texas A &amp; M, College Station, Texas, Oct. 17-20.</w:t>
      </w:r>
    </w:p>
    <w:p w:rsidR="00C7097E" w:rsidRPr="006E73B3" w:rsidRDefault="00C7097E" w:rsidP="00C7097E">
      <w:pPr>
        <w:numPr>
          <w:ilvl w:val="0"/>
          <w:numId w:val="25"/>
        </w:num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speaker,</w:t>
      </w:r>
      <w:r w:rsidRPr="006E73B3">
        <w:rPr>
          <w:rFonts w:eastAsia="PMingLiU"/>
          <w:sz w:val="28"/>
          <w:szCs w:val="20"/>
          <w:lang w:eastAsia="en-US"/>
        </w:rPr>
        <w:t xml:space="preserve"> </w:t>
      </w:r>
      <w:r w:rsidRPr="006E73B3">
        <w:rPr>
          <w:rFonts w:eastAsia="PMingLiU"/>
          <w:szCs w:val="20"/>
          <w:lang w:eastAsia="en-US"/>
        </w:rPr>
        <w:t xml:space="preserve">“Kuki Shuzo’s Metamorphosis: Heidegger and Japan in a Changed </w:t>
      </w:r>
    </w:p>
    <w:p w:rsidR="00C7097E" w:rsidRPr="006E73B3" w:rsidRDefault="00C7097E" w:rsidP="00C7097E">
      <w:pPr>
        <w:ind w:firstLine="720"/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World”</w:t>
      </w:r>
      <w:r w:rsidRPr="006E73B3">
        <w:rPr>
          <w:rFonts w:eastAsia="PMingLiU"/>
          <w:sz w:val="28"/>
          <w:szCs w:val="20"/>
          <w:lang w:eastAsia="en-US"/>
        </w:rPr>
        <w:t xml:space="preserve"> </w:t>
      </w:r>
      <w:r w:rsidRPr="006E73B3">
        <w:rPr>
          <w:rFonts w:eastAsia="PMingLiU"/>
          <w:szCs w:val="20"/>
          <w:lang w:eastAsia="en-US"/>
        </w:rPr>
        <w:t>15</w:t>
      </w:r>
      <w:r w:rsidRPr="006E73B3">
        <w:rPr>
          <w:rFonts w:eastAsia="PMingLiU"/>
          <w:szCs w:val="20"/>
          <w:vertAlign w:val="superscript"/>
          <w:lang w:eastAsia="en-US"/>
        </w:rPr>
        <w:t>th</w:t>
      </w:r>
      <w:r w:rsidRPr="006E73B3">
        <w:rPr>
          <w:rFonts w:eastAsia="PMingLiU"/>
          <w:szCs w:val="20"/>
          <w:lang w:eastAsia="en-US"/>
        </w:rPr>
        <w:t xml:space="preserve"> Annual Conference of </w:t>
      </w:r>
      <w:r w:rsidRPr="006E73B3">
        <w:rPr>
          <w:rFonts w:eastAsia="PMingLiU"/>
          <w:i/>
          <w:szCs w:val="20"/>
          <w:lang w:eastAsia="en-US"/>
        </w:rPr>
        <w:t>Japan Studies Association of Canada</w:t>
      </w:r>
      <w:r w:rsidRPr="006E73B3">
        <w:rPr>
          <w:rFonts w:eastAsia="PMingLiU"/>
          <w:szCs w:val="20"/>
          <w:lang w:eastAsia="en-US"/>
        </w:rPr>
        <w:t>,</w:t>
      </w:r>
    </w:p>
    <w:p w:rsidR="00C7097E" w:rsidRPr="006E73B3" w:rsidRDefault="00C7097E" w:rsidP="00C7097E">
      <w:pPr>
        <w:ind w:firstLine="720"/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University of Calgary, Calgary Alberta, October 4-6.</w:t>
      </w:r>
    </w:p>
    <w:p w:rsidR="00C7097E" w:rsidRPr="006E73B3" w:rsidRDefault="00C7097E" w:rsidP="00C7097E">
      <w:pPr>
        <w:numPr>
          <w:ilvl w:val="0"/>
          <w:numId w:val="26"/>
        </w:numPr>
        <w:rPr>
          <w:rFonts w:eastAsia="PMingLiU"/>
        </w:rPr>
      </w:pPr>
      <w:r w:rsidRPr="006E73B3">
        <w:rPr>
          <w:rFonts w:eastAsia="PMingLiU"/>
        </w:rPr>
        <w:t>speaker, “The East Asian Challenge: Teaching Ancient and Medieval Political</w:t>
      </w:r>
    </w:p>
    <w:p w:rsidR="00C7097E" w:rsidRPr="006E73B3" w:rsidRDefault="00C7097E" w:rsidP="00C7097E">
      <w:pPr>
        <w:ind w:firstLine="720"/>
        <w:rPr>
          <w:rFonts w:eastAsia="PMingLiU"/>
          <w:i/>
          <w:szCs w:val="20"/>
        </w:rPr>
      </w:pPr>
      <w:r w:rsidRPr="006E73B3">
        <w:rPr>
          <w:rFonts w:eastAsia="PMingLiU"/>
          <w:szCs w:val="20"/>
          <w:lang w:eastAsia="en-US"/>
        </w:rPr>
        <w:t xml:space="preserve">Philosophy” on the </w:t>
      </w:r>
      <w:r w:rsidRPr="006E73B3">
        <w:rPr>
          <w:rFonts w:eastAsia="PMingLiU"/>
          <w:szCs w:val="20"/>
        </w:rPr>
        <w:t>Panel “Teaching Comparative Political Thought: Challenges</w:t>
      </w:r>
    </w:p>
    <w:p w:rsidR="00C7097E" w:rsidRPr="006E73B3" w:rsidRDefault="00C7097E" w:rsidP="00C7097E">
      <w:pPr>
        <w:ind w:firstLine="720"/>
        <w:rPr>
          <w:rFonts w:eastAsia="PMingLiU"/>
          <w:i/>
          <w:szCs w:val="20"/>
        </w:rPr>
      </w:pPr>
      <w:r w:rsidRPr="006E73B3">
        <w:rPr>
          <w:rFonts w:eastAsia="PMingLiU"/>
          <w:szCs w:val="20"/>
        </w:rPr>
        <w:t xml:space="preserve">and Opportunity” Chair: Anthony Parel, </w:t>
      </w:r>
      <w:r w:rsidRPr="006E73B3">
        <w:rPr>
          <w:rFonts w:eastAsia="PMingLiU"/>
          <w:i/>
          <w:szCs w:val="20"/>
        </w:rPr>
        <w:t>98</w:t>
      </w:r>
      <w:r w:rsidRPr="006E73B3">
        <w:rPr>
          <w:rFonts w:eastAsia="PMingLiU"/>
          <w:i/>
          <w:szCs w:val="20"/>
          <w:vertAlign w:val="superscript"/>
        </w:rPr>
        <w:t>th</w:t>
      </w:r>
      <w:r w:rsidRPr="006E73B3">
        <w:rPr>
          <w:rFonts w:eastAsia="PMingLiU"/>
          <w:i/>
          <w:szCs w:val="20"/>
        </w:rPr>
        <w:t xml:space="preserve"> Annual Meeting of the American</w:t>
      </w:r>
    </w:p>
    <w:p w:rsidR="00C7097E" w:rsidRPr="006E73B3" w:rsidRDefault="00C7097E" w:rsidP="00C7097E">
      <w:pPr>
        <w:ind w:firstLine="720"/>
        <w:rPr>
          <w:rFonts w:eastAsia="PMingLiU"/>
          <w:szCs w:val="20"/>
          <w:lang w:eastAsia="en-US"/>
        </w:rPr>
      </w:pPr>
      <w:r w:rsidRPr="006E73B3">
        <w:rPr>
          <w:rFonts w:eastAsia="PMingLiU"/>
          <w:i/>
          <w:szCs w:val="20"/>
        </w:rPr>
        <w:t>Political Science Association</w:t>
      </w:r>
      <w:r w:rsidRPr="006E73B3">
        <w:rPr>
          <w:rFonts w:eastAsia="PMingLiU"/>
          <w:szCs w:val="20"/>
        </w:rPr>
        <w:t>, Boston, August 28-Sept. 1.</w:t>
      </w:r>
    </w:p>
    <w:p w:rsidR="00C7097E" w:rsidRPr="006E73B3" w:rsidRDefault="00C7097E" w:rsidP="00C7097E">
      <w:pPr>
        <w:rPr>
          <w:rFonts w:eastAsia="PMingLiU"/>
          <w:i/>
        </w:rPr>
      </w:pPr>
      <w:r w:rsidRPr="006E73B3">
        <w:rPr>
          <w:rFonts w:eastAsia="PMingLiU"/>
        </w:rPr>
        <w:t xml:space="preserve">2002    discussant, “Gadamer, Habermas and Chinese Philosophy” </w:t>
      </w:r>
      <w:r w:rsidRPr="006E73B3">
        <w:rPr>
          <w:rFonts w:eastAsia="PMingLiU"/>
          <w:i/>
        </w:rPr>
        <w:t>International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  <w:i/>
        </w:rPr>
        <w:t>Society for Onto-Hermeneutics</w:t>
      </w:r>
      <w:r w:rsidRPr="006E73B3">
        <w:rPr>
          <w:rFonts w:eastAsia="PMingLiU"/>
        </w:rPr>
        <w:t>, East China Normal University, Shanghai,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</w:rPr>
        <w:t>China, July 1.</w:t>
      </w:r>
    </w:p>
    <w:p w:rsidR="00C7097E" w:rsidRPr="006E73B3" w:rsidRDefault="00C7097E" w:rsidP="00C7097E">
      <w:pPr>
        <w:numPr>
          <w:ilvl w:val="0"/>
          <w:numId w:val="27"/>
        </w:numPr>
        <w:rPr>
          <w:rFonts w:eastAsia="PMingLiU"/>
        </w:rPr>
      </w:pPr>
      <w:r w:rsidRPr="006E73B3">
        <w:rPr>
          <w:rFonts w:eastAsia="PMingLiU"/>
        </w:rPr>
        <w:t xml:space="preserve">    speaker, “Heidegger’s Move from </w:t>
      </w:r>
      <w:proofErr w:type="spellStart"/>
      <w:r w:rsidRPr="006E73B3">
        <w:rPr>
          <w:rFonts w:eastAsia="PMingLiU"/>
        </w:rPr>
        <w:t>Dichtung</w:t>
      </w:r>
      <w:proofErr w:type="spellEnd"/>
      <w:r w:rsidRPr="006E73B3">
        <w:rPr>
          <w:rFonts w:eastAsia="PMingLiU"/>
        </w:rPr>
        <w:t xml:space="preserve"> to </w:t>
      </w:r>
      <w:proofErr w:type="spellStart"/>
      <w:r w:rsidRPr="006E73B3">
        <w:rPr>
          <w:rFonts w:eastAsia="PMingLiU"/>
        </w:rPr>
        <w:t>Lichtung</w:t>
      </w:r>
      <w:proofErr w:type="spellEnd"/>
      <w:r w:rsidRPr="006E73B3">
        <w:rPr>
          <w:rFonts w:eastAsia="PMingLiU"/>
        </w:rPr>
        <w:t>: the</w:t>
      </w:r>
      <w:r w:rsidR="00D5609C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Shadow of 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</w:rPr>
        <w:t xml:space="preserve">Chinese Philosophy” Plenary Session, </w:t>
      </w:r>
      <w:r w:rsidRPr="006E73B3">
        <w:rPr>
          <w:rFonts w:eastAsia="PMingLiU"/>
          <w:i/>
        </w:rPr>
        <w:t>International Society for Onto-Hermeneutics</w:t>
      </w:r>
      <w:r w:rsidRPr="006E73B3">
        <w:rPr>
          <w:rFonts w:eastAsia="PMingLiU"/>
        </w:rPr>
        <w:t xml:space="preserve">, Anhui Normal University, Wuhu, China June 21-24.    </w:t>
      </w:r>
    </w:p>
    <w:p w:rsidR="00C7097E" w:rsidRPr="006E73B3" w:rsidRDefault="00C7097E" w:rsidP="00C7097E">
      <w:pPr>
        <w:numPr>
          <w:ilvl w:val="0"/>
          <w:numId w:val="28"/>
        </w:numPr>
        <w:rPr>
          <w:rFonts w:eastAsia="PMingLiU"/>
        </w:rPr>
      </w:pPr>
      <w:r w:rsidRPr="006E73B3">
        <w:rPr>
          <w:rFonts w:eastAsia="PMingLiU"/>
        </w:rPr>
        <w:t xml:space="preserve">    speaker, “Heidegger’s Hermeneutic Phenomenology and Chinese Philosophy”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  <w:i/>
        </w:rPr>
        <w:t>International Society for Onto-Hermeneutics</w:t>
      </w:r>
      <w:r w:rsidRPr="006E73B3">
        <w:rPr>
          <w:rFonts w:eastAsia="PMingLiU"/>
        </w:rPr>
        <w:t>, Anhui Normal University, Wuhu,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</w:rPr>
        <w:t>China, June 21-24.</w:t>
      </w:r>
    </w:p>
    <w:p w:rsidR="00C7097E" w:rsidRPr="006E73B3" w:rsidRDefault="00C7097E" w:rsidP="00C7097E">
      <w:pPr>
        <w:numPr>
          <w:ilvl w:val="0"/>
          <w:numId w:val="29"/>
        </w:numPr>
        <w:rPr>
          <w:rFonts w:eastAsia="PMingLiU"/>
        </w:rPr>
      </w:pPr>
      <w:r w:rsidRPr="006E73B3">
        <w:rPr>
          <w:rFonts w:eastAsia="PMingLiU"/>
        </w:rPr>
        <w:tab/>
        <w:t>speaker, “Walkers of the Boundless Boundary: The East Asian Communicative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</w:rPr>
        <w:t xml:space="preserve">Body in China and Japan” </w:t>
      </w:r>
      <w:r w:rsidRPr="006E73B3">
        <w:rPr>
          <w:rFonts w:eastAsia="PMingLiU"/>
          <w:i/>
        </w:rPr>
        <w:t>Canadian Asian Studies Association</w:t>
      </w:r>
      <w:r w:rsidRPr="006E73B3">
        <w:rPr>
          <w:rFonts w:eastAsia="PMingLiU"/>
        </w:rPr>
        <w:t xml:space="preserve"> “Boundaries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</w:rPr>
        <w:t>(De) Constructed in Asia” on the Panel “Popular Culture in Asia” University of Toronto, May 29.</w:t>
      </w:r>
    </w:p>
    <w:p w:rsidR="00C7097E" w:rsidRPr="006E73B3" w:rsidRDefault="00C7097E" w:rsidP="00C7097E">
      <w:pPr>
        <w:numPr>
          <w:ilvl w:val="0"/>
          <w:numId w:val="30"/>
        </w:numPr>
        <w:rPr>
          <w:rFonts w:eastAsia="PMingLiU"/>
        </w:rPr>
      </w:pPr>
      <w:r w:rsidRPr="006E73B3">
        <w:rPr>
          <w:rFonts w:eastAsia="PMingLiU"/>
        </w:rPr>
        <w:t xml:space="preserve">    speaker, “</w:t>
      </w:r>
      <w:proofErr w:type="spellStart"/>
      <w:r w:rsidRPr="006E73B3">
        <w:rPr>
          <w:rFonts w:eastAsia="PMingLiU"/>
        </w:rPr>
        <w:t>Togukawa’s</w:t>
      </w:r>
      <w:proofErr w:type="spellEnd"/>
      <w:r w:rsidRPr="006E73B3">
        <w:rPr>
          <w:rFonts w:eastAsia="PMingLiU"/>
        </w:rPr>
        <w:t xml:space="preserve"> Phenomenal Chiasm: Crossings of Language and Culture”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  <w:i/>
        </w:rPr>
        <w:t>Japan Studies Association of Canada</w:t>
      </w:r>
      <w:r w:rsidRPr="006E73B3">
        <w:rPr>
          <w:rFonts w:eastAsia="PMingLiU"/>
        </w:rPr>
        <w:t>, 14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Annual Conference, University of Sa</w:t>
      </w:r>
      <w:r w:rsidRPr="006E73B3">
        <w:rPr>
          <w:rFonts w:eastAsia="PMingLiU"/>
        </w:rPr>
        <w:t>s</w:t>
      </w:r>
      <w:r w:rsidRPr="006E73B3">
        <w:rPr>
          <w:rFonts w:eastAsia="PMingLiU"/>
        </w:rPr>
        <w:t>katchewan, Saskatoon, Oct. 12-14.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2001</w:t>
      </w:r>
      <w:r w:rsidRPr="006E73B3">
        <w:rPr>
          <w:rFonts w:eastAsia="PMingLiU"/>
        </w:rPr>
        <w:tab/>
        <w:t>speaker, “Visceral Manifestation: Chinese Philosophy and Western Phenomeno</w:t>
      </w:r>
      <w:r w:rsidRPr="006E73B3">
        <w:rPr>
          <w:rFonts w:eastAsia="PMingLiU"/>
        </w:rPr>
        <w:t>l</w:t>
      </w:r>
      <w:r w:rsidRPr="006E73B3">
        <w:rPr>
          <w:rFonts w:eastAsia="PMingLiU"/>
        </w:rPr>
        <w:t xml:space="preserve">ogy” </w:t>
      </w:r>
      <w:r w:rsidRPr="006E73B3">
        <w:rPr>
          <w:rFonts w:eastAsia="PMingLiU"/>
          <w:i/>
        </w:rPr>
        <w:t>12</w:t>
      </w:r>
      <w:r w:rsidRPr="006E73B3">
        <w:rPr>
          <w:rFonts w:eastAsia="PMingLiU"/>
          <w:i/>
          <w:vertAlign w:val="superscript"/>
        </w:rPr>
        <w:t>th</w:t>
      </w:r>
      <w:r w:rsidRPr="006E73B3">
        <w:rPr>
          <w:rFonts w:eastAsia="PMingLiU"/>
          <w:i/>
        </w:rPr>
        <w:t xml:space="preserve"> International Conference on Chinese Philosophy</w:t>
      </w:r>
      <w:r w:rsidRPr="006E73B3">
        <w:rPr>
          <w:rFonts w:eastAsia="PMingLiU"/>
        </w:rPr>
        <w:t>, Beijing, China, July 21-24.</w:t>
      </w:r>
    </w:p>
    <w:p w:rsidR="00C7097E" w:rsidRPr="006E73B3" w:rsidRDefault="00C7097E" w:rsidP="00C7097E">
      <w:pPr>
        <w:numPr>
          <w:ilvl w:val="0"/>
          <w:numId w:val="31"/>
        </w:numPr>
        <w:rPr>
          <w:rFonts w:eastAsia="PMingLiU"/>
        </w:rPr>
      </w:pPr>
      <w:r w:rsidRPr="006E73B3">
        <w:rPr>
          <w:rFonts w:eastAsia="PMingLiU"/>
        </w:rPr>
        <w:t xml:space="preserve">    speaker, “Three Teachings are One” Institute of Philosophy, Chinese Academy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</w:rPr>
        <w:t xml:space="preserve">of Social Science, </w:t>
      </w:r>
      <w:proofErr w:type="spellStart"/>
      <w:r w:rsidRPr="006E73B3">
        <w:rPr>
          <w:rFonts w:eastAsia="PMingLiU"/>
        </w:rPr>
        <w:t>Beidaihe</w:t>
      </w:r>
      <w:proofErr w:type="spellEnd"/>
      <w:r w:rsidRPr="006E73B3">
        <w:rPr>
          <w:rFonts w:eastAsia="PMingLiU"/>
        </w:rPr>
        <w:t>, China, July 16-20.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2001</w:t>
      </w:r>
      <w:r w:rsidRPr="006E73B3">
        <w:rPr>
          <w:rFonts w:eastAsia="PMingLiU"/>
        </w:rPr>
        <w:tab/>
        <w:t xml:space="preserve">speaker, “The Phenomenal Crossings of Classical Daoism” on the panel “Beginningless Beginnings: What does Asian Thought do with Beginnings?” </w:t>
      </w:r>
      <w:r w:rsidRPr="006E73B3">
        <w:rPr>
          <w:rFonts w:eastAsia="PMingLiU"/>
          <w:i/>
        </w:rPr>
        <w:t>Intern</w:t>
      </w:r>
      <w:r w:rsidRPr="006E73B3">
        <w:rPr>
          <w:rFonts w:eastAsia="PMingLiU"/>
          <w:i/>
        </w:rPr>
        <w:t>a</w:t>
      </w:r>
      <w:r w:rsidRPr="006E73B3">
        <w:rPr>
          <w:rFonts w:eastAsia="PMingLiU"/>
          <w:i/>
        </w:rPr>
        <w:t>tional Association for Philosophy and Literature</w:t>
      </w:r>
      <w:r w:rsidRPr="006E73B3">
        <w:rPr>
          <w:rFonts w:eastAsia="PMingLiU"/>
        </w:rPr>
        <w:t>, Spelman College, Atlanta, May 1-5.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2000</w:t>
      </w:r>
      <w:r w:rsidRPr="006E73B3">
        <w:rPr>
          <w:rFonts w:eastAsia="PMingLiU"/>
        </w:rPr>
        <w:tab/>
        <w:t xml:space="preserve">speaker, “The East Asian Communicative Body in Buddhism and Daoism” 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  <w:i/>
        </w:rPr>
        <w:t>Global Cultural Studies</w:t>
      </w:r>
      <w:r w:rsidRPr="006E73B3">
        <w:rPr>
          <w:rFonts w:eastAsia="PMingLiU"/>
        </w:rPr>
        <w:t>, Annual Meeting of Association for Chinese Philosophers in America, SUNY, Binghamton, Oct 27-29.</w:t>
      </w:r>
    </w:p>
    <w:p w:rsidR="00C7097E" w:rsidRPr="006E73B3" w:rsidRDefault="00C7097E" w:rsidP="00C7097E">
      <w:pPr>
        <w:numPr>
          <w:ilvl w:val="0"/>
          <w:numId w:val="32"/>
        </w:num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 xml:space="preserve">    discussant, “Chinese Philosophy” </w:t>
      </w:r>
      <w:r w:rsidRPr="006E73B3">
        <w:rPr>
          <w:rFonts w:eastAsia="PMingLiU"/>
          <w:i/>
          <w:szCs w:val="20"/>
          <w:lang w:eastAsia="en-US"/>
        </w:rPr>
        <w:t>Global Cultural Studies</w:t>
      </w:r>
      <w:r w:rsidRPr="006E73B3">
        <w:rPr>
          <w:rFonts w:eastAsia="PMingLiU"/>
          <w:szCs w:val="20"/>
          <w:lang w:eastAsia="en-US"/>
        </w:rPr>
        <w:t>, SUNY Binghamton,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ab/>
        <w:t>Oct 27-29.</w:t>
      </w:r>
    </w:p>
    <w:p w:rsidR="00C7097E" w:rsidRPr="006E73B3" w:rsidRDefault="00C7097E" w:rsidP="00C7097E">
      <w:pPr>
        <w:numPr>
          <w:ilvl w:val="0"/>
          <w:numId w:val="33"/>
        </w:numPr>
        <w:rPr>
          <w:rFonts w:eastAsia="PMingLiU"/>
        </w:rPr>
      </w:pPr>
      <w:r w:rsidRPr="006E73B3">
        <w:rPr>
          <w:rFonts w:eastAsia="PMingLiU"/>
        </w:rPr>
        <w:t xml:space="preserve">    speaker, “Tokugawa Traces in 21</w:t>
      </w:r>
      <w:r w:rsidRPr="006E73B3">
        <w:rPr>
          <w:rFonts w:eastAsia="PMingLiU"/>
          <w:vertAlign w:val="superscript"/>
        </w:rPr>
        <w:t>st</w:t>
      </w:r>
      <w:r w:rsidRPr="006E73B3">
        <w:rPr>
          <w:rFonts w:eastAsia="PMingLiU"/>
        </w:rPr>
        <w:t xml:space="preserve"> C. Japan: Culture and Language in Flux” 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  <w:i/>
        </w:rPr>
        <w:t>Japan Studies Association of Canada</w:t>
      </w:r>
      <w:r w:rsidRPr="006E73B3">
        <w:rPr>
          <w:rFonts w:eastAsia="PMingLiU"/>
        </w:rPr>
        <w:t>, 13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Annual Conference, UBC, Vancouver, Oct. 3-5.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2000</w:t>
      </w:r>
      <w:r w:rsidRPr="006E73B3">
        <w:rPr>
          <w:rFonts w:eastAsia="PMingLiU"/>
        </w:rPr>
        <w:tab/>
        <w:t xml:space="preserve">speaker, “The Chaotic Chiasm of Zhuangzi and Merleau-Ponty: Mirrors, Shadows Ladders, Echoes” on the panel “Crossing Borders: Between Eastern and Western Thought,” </w:t>
      </w:r>
      <w:r w:rsidRPr="006E73B3">
        <w:rPr>
          <w:rFonts w:eastAsia="PMingLiU"/>
          <w:i/>
        </w:rPr>
        <w:t>International Association for Philosophy and Literature</w:t>
      </w:r>
      <w:r w:rsidRPr="006E73B3">
        <w:rPr>
          <w:rFonts w:eastAsia="PMingLiU"/>
        </w:rPr>
        <w:t>, SUNY, Stony Brook, New York, May 9-14.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1999</w:t>
      </w:r>
      <w:r w:rsidRPr="006E73B3">
        <w:rPr>
          <w:rFonts w:eastAsia="PMingLiU"/>
        </w:rPr>
        <w:tab/>
        <w:t xml:space="preserve">speaker, “Eastern and Western Conceptions of Self as Cultural Strategies for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Teaching Japanese ESL Students” on the panel “Teaching Culture in Language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</w:rPr>
        <w:t xml:space="preserve">Courses,” </w:t>
      </w:r>
      <w:r w:rsidRPr="006E73B3">
        <w:rPr>
          <w:rFonts w:eastAsia="PMingLiU"/>
          <w:i/>
        </w:rPr>
        <w:t>Japan Studies Association of Canada</w:t>
      </w:r>
      <w:r w:rsidRPr="006E73B3">
        <w:rPr>
          <w:rFonts w:eastAsia="PMingLiU"/>
        </w:rPr>
        <w:t>, 11</w:t>
      </w:r>
      <w:r w:rsidRPr="006E73B3">
        <w:rPr>
          <w:rFonts w:eastAsia="PMingLiU"/>
          <w:vertAlign w:val="superscript"/>
        </w:rPr>
        <w:t>th</w:t>
      </w:r>
      <w:r w:rsidRPr="006E73B3">
        <w:rPr>
          <w:rFonts w:eastAsia="PMingLiU"/>
        </w:rPr>
        <w:t xml:space="preserve"> Annual Conference, McGill University, Montreal, Oct 1-2.</w:t>
      </w:r>
    </w:p>
    <w:p w:rsidR="00387B4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1999</w:t>
      </w:r>
      <w:r w:rsidRPr="006E73B3">
        <w:rPr>
          <w:rFonts w:eastAsia="PMingLiU"/>
        </w:rPr>
        <w:tab/>
        <w:t xml:space="preserve">speaker, “The Self and the East Asian Communicative Body in Postmodern </w:t>
      </w:r>
      <w:r w:rsidRPr="006E73B3">
        <w:rPr>
          <w:rFonts w:eastAsia="PMingLiU"/>
        </w:rPr>
        <w:tab/>
        <w:t xml:space="preserve">Literature” on the panel “Intersections of Eastern and Western Thought,” </w:t>
      </w: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Inte</w:t>
      </w:r>
      <w:r w:rsidRPr="006E73B3">
        <w:rPr>
          <w:rFonts w:eastAsia="PMingLiU"/>
          <w:i/>
        </w:rPr>
        <w:t>r</w:t>
      </w:r>
      <w:r w:rsidRPr="006E73B3">
        <w:rPr>
          <w:rFonts w:eastAsia="PMingLiU"/>
          <w:i/>
        </w:rPr>
        <w:t>national Association for Philosophy and Literature</w:t>
      </w:r>
      <w:r w:rsidRPr="006E73B3">
        <w:rPr>
          <w:rFonts w:eastAsia="PMingLiU"/>
        </w:rPr>
        <w:t xml:space="preserve">, Trinity College, </w:t>
      </w:r>
      <w:r w:rsidRPr="006E73B3">
        <w:rPr>
          <w:rFonts w:eastAsia="PMingLiU"/>
        </w:rPr>
        <w:tab/>
        <w:t>Hartford, Connecticut, May 11-16.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1994</w:t>
      </w:r>
      <w:r w:rsidRPr="006E73B3">
        <w:rPr>
          <w:rFonts w:eastAsia="PMingLiU"/>
        </w:rPr>
        <w:tab/>
        <w:t xml:space="preserve">speaker, “In &amp; Out of </w:t>
      </w:r>
      <w:r w:rsidRPr="006E73B3">
        <w:rPr>
          <w:rFonts w:eastAsia="PMingLiU"/>
          <w:i/>
        </w:rPr>
        <w:t>Star Trek</w:t>
      </w:r>
      <w:r w:rsidRPr="006E73B3">
        <w:rPr>
          <w:rFonts w:eastAsia="PMingLiU"/>
          <w:b/>
          <w:i/>
        </w:rPr>
        <w:t>:</w:t>
      </w:r>
      <w:r w:rsidRPr="006E73B3">
        <w:rPr>
          <w:rFonts w:eastAsia="PMingLiU"/>
        </w:rPr>
        <w:t xml:space="preserve"> Culture Industry, Cyberspace and the </w:t>
      </w:r>
      <w:r w:rsidRPr="006E73B3">
        <w:rPr>
          <w:rFonts w:eastAsia="PMingLiU"/>
        </w:rPr>
        <w:tab/>
        <w:t>Ph</w:t>
      </w:r>
      <w:r w:rsidRPr="006E73B3">
        <w:rPr>
          <w:rFonts w:eastAsia="PMingLiU"/>
        </w:rPr>
        <w:t>e</w:t>
      </w:r>
      <w:r w:rsidRPr="006E73B3">
        <w:rPr>
          <w:rFonts w:eastAsia="PMingLiU"/>
        </w:rPr>
        <w:t xml:space="preserve">nomenal Body” </w:t>
      </w:r>
      <w:r w:rsidRPr="006E73B3">
        <w:rPr>
          <w:rFonts w:eastAsia="PMingLiU"/>
          <w:i/>
        </w:rPr>
        <w:t>Sociology Graduate Colloquia</w:t>
      </w:r>
      <w:r w:rsidRPr="006E73B3">
        <w:rPr>
          <w:rFonts w:eastAsia="PMingLiU"/>
        </w:rPr>
        <w:t xml:space="preserve">, York University, Toronto, </w:t>
      </w:r>
      <w:r w:rsidRPr="006E73B3">
        <w:rPr>
          <w:rFonts w:eastAsia="PMingLiU"/>
        </w:rPr>
        <w:tab/>
        <w:t>March 10.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1987 </w:t>
      </w:r>
      <w:r w:rsidRPr="006E73B3">
        <w:rPr>
          <w:rFonts w:eastAsia="PMingLiU"/>
        </w:rPr>
        <w:tab/>
        <w:t xml:space="preserve">discussant, “Twilight of the Mods: Media and Modernism” </w:t>
      </w:r>
      <w:r w:rsidRPr="006E73B3">
        <w:rPr>
          <w:rFonts w:eastAsia="PMingLiU"/>
          <w:i/>
        </w:rPr>
        <w:t xml:space="preserve">Canadian Sociology </w:t>
      </w:r>
      <w:r w:rsidRPr="006E73B3">
        <w:rPr>
          <w:rFonts w:eastAsia="PMingLiU"/>
          <w:i/>
        </w:rPr>
        <w:tab/>
        <w:t>&amp; Anthropology Association</w:t>
      </w:r>
      <w:r w:rsidRPr="006E73B3">
        <w:rPr>
          <w:rFonts w:eastAsia="PMingLiU"/>
        </w:rPr>
        <w:t>, McMaster University, June 2-5.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1984 </w:t>
      </w:r>
      <w:r w:rsidRPr="006E73B3">
        <w:rPr>
          <w:rFonts w:eastAsia="PMingLiU"/>
        </w:rPr>
        <w:tab/>
        <w:t xml:space="preserve">discussant, “The Regulation of Biotechnology” </w:t>
      </w:r>
      <w:r w:rsidRPr="006E73B3">
        <w:rPr>
          <w:rFonts w:eastAsia="PMingLiU"/>
          <w:i/>
        </w:rPr>
        <w:t xml:space="preserve">Canadian Law Environment </w:t>
      </w:r>
      <w:r w:rsidRPr="006E73B3">
        <w:rPr>
          <w:rFonts w:eastAsia="PMingLiU"/>
          <w:i/>
        </w:rPr>
        <w:tab/>
        <w:t>Research Foundation</w:t>
      </w:r>
      <w:r w:rsidRPr="006E73B3">
        <w:rPr>
          <w:rFonts w:eastAsia="PMingLiU"/>
        </w:rPr>
        <w:t>, Toronto, September 9.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1984 </w:t>
      </w:r>
      <w:r w:rsidRPr="006E73B3">
        <w:rPr>
          <w:rFonts w:eastAsia="PMingLiU"/>
        </w:rPr>
        <w:tab/>
        <w:t xml:space="preserve">discussant, “Science Research: Ottawa &amp; the Provinces” </w:t>
      </w:r>
      <w:r w:rsidRPr="006E73B3">
        <w:rPr>
          <w:rFonts w:eastAsia="PMingLiU"/>
          <w:i/>
        </w:rPr>
        <w:t xml:space="preserve">Ontario Economic </w:t>
      </w:r>
      <w:r w:rsidRPr="006E73B3">
        <w:rPr>
          <w:rFonts w:eastAsia="PMingLiU"/>
          <w:i/>
        </w:rPr>
        <w:tab/>
        <w:t>Council</w:t>
      </w:r>
      <w:r w:rsidRPr="006E73B3">
        <w:rPr>
          <w:rFonts w:eastAsia="PMingLiU"/>
        </w:rPr>
        <w:t>, Toronto, May 14-15.</w:t>
      </w:r>
    </w:p>
    <w:p w:rsidR="00C7097E" w:rsidRPr="006E73B3" w:rsidRDefault="00C7097E" w:rsidP="00C7097E">
      <w:pPr>
        <w:rPr>
          <w:rFonts w:eastAsia="PMingLiU"/>
          <w:u w:val="single"/>
        </w:rPr>
      </w:pPr>
      <w:r w:rsidRPr="006E73B3">
        <w:rPr>
          <w:rFonts w:eastAsia="PMingLiU"/>
        </w:rPr>
        <w:t xml:space="preserve">1981 </w:t>
      </w:r>
      <w:r w:rsidRPr="006E73B3">
        <w:rPr>
          <w:rFonts w:eastAsia="PMingLiU"/>
        </w:rPr>
        <w:tab/>
        <w:t xml:space="preserve">speaker, “The State &amp; Resource Planning” </w:t>
      </w:r>
      <w:r w:rsidRPr="006E73B3">
        <w:rPr>
          <w:rFonts w:eastAsia="PMingLiU"/>
          <w:i/>
        </w:rPr>
        <w:t xml:space="preserve">Ecology &amp; Politics of Single </w:t>
      </w:r>
      <w:r w:rsidRPr="006E73B3">
        <w:rPr>
          <w:rFonts w:eastAsia="PMingLiU"/>
          <w:i/>
        </w:rPr>
        <w:tab/>
        <w:t>Indu</w:t>
      </w:r>
      <w:r w:rsidRPr="006E73B3">
        <w:rPr>
          <w:rFonts w:eastAsia="PMingLiU"/>
          <w:i/>
        </w:rPr>
        <w:t>s</w:t>
      </w:r>
      <w:r w:rsidRPr="006E73B3">
        <w:rPr>
          <w:rFonts w:eastAsia="PMingLiU"/>
          <w:i/>
        </w:rPr>
        <w:t>try Towns Conference</w:t>
      </w:r>
      <w:r w:rsidRPr="006E73B3">
        <w:rPr>
          <w:rFonts w:eastAsia="PMingLiU"/>
        </w:rPr>
        <w:t xml:space="preserve">, Bishop’s University, </w:t>
      </w:r>
      <w:proofErr w:type="spellStart"/>
      <w:r w:rsidRPr="006E73B3">
        <w:rPr>
          <w:rFonts w:eastAsia="PMingLiU"/>
        </w:rPr>
        <w:t>Lennoxville</w:t>
      </w:r>
      <w:proofErr w:type="spellEnd"/>
      <w:r w:rsidRPr="006E73B3">
        <w:rPr>
          <w:rFonts w:eastAsia="PMingLiU"/>
        </w:rPr>
        <w:t>, Nov 6-8.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1980 </w:t>
      </w:r>
      <w:r w:rsidRPr="006E73B3">
        <w:rPr>
          <w:rFonts w:eastAsia="PMingLiU"/>
        </w:rPr>
        <w:tab/>
        <w:t xml:space="preserve">speaker, “Occultism &amp; Critical Social Theory” </w:t>
      </w:r>
      <w:r w:rsidRPr="006E73B3">
        <w:rPr>
          <w:rFonts w:eastAsia="PMingLiU"/>
          <w:i/>
        </w:rPr>
        <w:t>Popular Culture Association</w:t>
      </w:r>
      <w:r w:rsidRPr="006E73B3">
        <w:rPr>
          <w:rFonts w:eastAsia="PMingLiU"/>
        </w:rPr>
        <w:t xml:space="preserve">, </w:t>
      </w:r>
      <w:r w:rsidRPr="006E73B3">
        <w:rPr>
          <w:rFonts w:eastAsia="PMingLiU"/>
        </w:rPr>
        <w:tab/>
        <w:t>Detroit, April 16-19.</w:t>
      </w:r>
    </w:p>
    <w:p w:rsidR="00E97240" w:rsidRPr="006E73B3" w:rsidRDefault="00E97240" w:rsidP="00C7097E">
      <w:pPr>
        <w:rPr>
          <w:rFonts w:eastAsia="PMingLiU"/>
          <w:lang w:val="es-ES"/>
        </w:rPr>
      </w:pP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INTERVIEWS WITH MEDIA:</w:t>
      </w:r>
    </w:p>
    <w:p w:rsidR="00C7097E" w:rsidRPr="006E73B3" w:rsidRDefault="00C7097E" w:rsidP="00C7097E">
      <w:pPr>
        <w:rPr>
          <w:rFonts w:eastAsia="PMingLiU"/>
          <w:lang w:val="es-ES"/>
        </w:rPr>
      </w:pPr>
    </w:p>
    <w:p w:rsidR="006A3DF2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2006</w:t>
      </w:r>
      <w:r w:rsidRPr="006E73B3">
        <w:rPr>
          <w:rFonts w:eastAsia="PMingLiU"/>
          <w:lang w:val="es-ES"/>
        </w:rPr>
        <w:tab/>
        <w:t>“</w:t>
      </w:r>
      <w:proofErr w:type="spellStart"/>
      <w:r w:rsidRPr="006E73B3">
        <w:rPr>
          <w:rFonts w:eastAsia="PMingLiU"/>
          <w:lang w:val="es-ES"/>
        </w:rPr>
        <w:t>Chinese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Philosophy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through</w:t>
      </w:r>
      <w:proofErr w:type="spellEnd"/>
      <w:r w:rsidRPr="006E73B3">
        <w:rPr>
          <w:rFonts w:eastAsia="PMingLiU"/>
          <w:lang w:val="es-ES"/>
        </w:rPr>
        <w:t xml:space="preserve"> Popular Culture” interview </w:t>
      </w:r>
      <w:proofErr w:type="spellStart"/>
      <w:r w:rsidRPr="006E73B3">
        <w:rPr>
          <w:rFonts w:eastAsia="PMingLiU"/>
          <w:lang w:val="es-ES"/>
        </w:rPr>
        <w:t>with</w:t>
      </w:r>
      <w:proofErr w:type="spellEnd"/>
      <w:r w:rsidRPr="006E73B3">
        <w:rPr>
          <w:rFonts w:eastAsia="PMingLiU"/>
          <w:lang w:val="es-ES"/>
        </w:rPr>
        <w:t xml:space="preserve"> Yan </w:t>
      </w:r>
      <w:proofErr w:type="spellStart"/>
      <w:r w:rsidRPr="006E73B3">
        <w:rPr>
          <w:rFonts w:eastAsia="PMingLiU"/>
          <w:lang w:val="es-ES"/>
        </w:rPr>
        <w:t>Liang</w:t>
      </w:r>
      <w:proofErr w:type="spellEnd"/>
      <w:r w:rsidRPr="006E73B3">
        <w:rPr>
          <w:rFonts w:eastAsia="PMingLiU"/>
          <w:lang w:val="es-ES"/>
        </w:rPr>
        <w:t>,</w:t>
      </w:r>
      <w:r w:rsidR="009C0A44"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i/>
          <w:lang w:val="es-ES"/>
        </w:rPr>
        <w:t xml:space="preserve">Radio </w:t>
      </w:r>
      <w:r w:rsidR="009C0A44" w:rsidRPr="006E73B3">
        <w:rPr>
          <w:rFonts w:eastAsia="PMingLiU"/>
          <w:i/>
          <w:lang w:val="es-ES"/>
        </w:rPr>
        <w:tab/>
      </w:r>
      <w:proofErr w:type="spellStart"/>
      <w:r w:rsidRPr="006E73B3">
        <w:rPr>
          <w:rFonts w:eastAsia="PMingLiU"/>
          <w:i/>
          <w:lang w:val="es-ES"/>
        </w:rPr>
        <w:t>Canada</w:t>
      </w:r>
      <w:proofErr w:type="spellEnd"/>
      <w:r w:rsidRPr="006E73B3">
        <w:rPr>
          <w:rFonts w:eastAsia="PMingLiU"/>
          <w:i/>
          <w:lang w:val="es-ES"/>
        </w:rPr>
        <w:t xml:space="preserve"> International</w:t>
      </w:r>
      <w:r w:rsidRPr="006E73B3">
        <w:rPr>
          <w:rFonts w:eastAsia="PMingLiU"/>
          <w:lang w:val="es-ES"/>
        </w:rPr>
        <w:t xml:space="preserve">, </w:t>
      </w:r>
      <w:proofErr w:type="spellStart"/>
      <w:r w:rsidRPr="006E73B3">
        <w:rPr>
          <w:rFonts w:eastAsia="PMingLiU"/>
          <w:lang w:val="es-ES"/>
        </w:rPr>
        <w:t>Chinese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Section</w:t>
      </w:r>
      <w:proofErr w:type="spellEnd"/>
      <w:r w:rsidRPr="006E73B3">
        <w:rPr>
          <w:rFonts w:eastAsia="PMingLiU"/>
          <w:lang w:val="es-ES"/>
        </w:rPr>
        <w:t xml:space="preserve">, at </w:t>
      </w:r>
      <w:r w:rsidRPr="006E73B3">
        <w:rPr>
          <w:rFonts w:eastAsia="PMingLiU"/>
          <w:i/>
        </w:rPr>
        <w:t>International Conference on</w:t>
      </w:r>
      <w:r w:rsidR="009C0A44" w:rsidRPr="006E73B3">
        <w:rPr>
          <w:rFonts w:eastAsia="PMingLiU"/>
          <w:i/>
        </w:rPr>
        <w:t xml:space="preserve"> </w:t>
      </w:r>
      <w:r w:rsidRPr="006E73B3">
        <w:rPr>
          <w:rFonts w:eastAsia="PMingLiU"/>
          <w:i/>
        </w:rPr>
        <w:t xml:space="preserve">Asian </w:t>
      </w:r>
      <w:r w:rsidR="009C0A44" w:rsidRPr="006E73B3">
        <w:rPr>
          <w:rFonts w:eastAsia="PMingLiU"/>
          <w:i/>
        </w:rPr>
        <w:tab/>
      </w:r>
      <w:r w:rsidRPr="006E73B3">
        <w:rPr>
          <w:rFonts w:eastAsia="PMingLiU"/>
          <w:i/>
        </w:rPr>
        <w:t>Comics, Animation and Gaming</w:t>
      </w:r>
      <w:r w:rsidRPr="006E73B3">
        <w:rPr>
          <w:rFonts w:eastAsia="PMingLiU"/>
          <w:lang w:val="es-ES"/>
        </w:rPr>
        <w:t>, York University, May 19.</w:t>
      </w:r>
    </w:p>
    <w:p w:rsidR="00A81662" w:rsidRDefault="00A81662" w:rsidP="00C7097E">
      <w:pPr>
        <w:rPr>
          <w:rFonts w:eastAsia="PMingLiU"/>
          <w:lang w:val="es-ES"/>
        </w:rPr>
      </w:pP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 xml:space="preserve">MEDIA </w:t>
      </w:r>
      <w:r w:rsidR="00166AD4" w:rsidRPr="006E73B3">
        <w:rPr>
          <w:rFonts w:eastAsia="PMingLiU"/>
          <w:lang w:val="es-ES"/>
        </w:rPr>
        <w:t xml:space="preserve">FEATURE </w:t>
      </w:r>
      <w:r w:rsidRPr="006E73B3">
        <w:rPr>
          <w:rFonts w:eastAsia="PMingLiU"/>
          <w:lang w:val="es-ES"/>
        </w:rPr>
        <w:t>PROFILES:</w:t>
      </w:r>
      <w:r w:rsidR="00851B2F" w:rsidRPr="006E73B3">
        <w:rPr>
          <w:rFonts w:eastAsia="PMingLiU"/>
          <w:lang w:val="es-ES"/>
        </w:rPr>
        <w:t xml:space="preserve"> </w:t>
      </w:r>
    </w:p>
    <w:p w:rsidR="00C63AFE" w:rsidRPr="006E73B3" w:rsidRDefault="00C63AFE" w:rsidP="00C63AFE">
      <w:pPr>
        <w:rPr>
          <w:rFonts w:eastAsia="PMingLiU"/>
          <w:lang w:val="es-ES"/>
        </w:rPr>
      </w:pPr>
    </w:p>
    <w:p w:rsidR="00EB4870" w:rsidRPr="006E73B3" w:rsidRDefault="00EB4870" w:rsidP="00C63AF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2017</w:t>
      </w:r>
      <w:r w:rsidR="00D5609C" w:rsidRPr="006E73B3">
        <w:rPr>
          <w:rFonts w:eastAsia="PMingLiU"/>
          <w:lang w:val="es-ES"/>
        </w:rPr>
        <w:tab/>
      </w:r>
      <w:r w:rsidRPr="006E73B3">
        <w:rPr>
          <w:rFonts w:eastAsia="PMingLiU"/>
          <w:lang w:val="es-ES"/>
        </w:rPr>
        <w:t>“</w:t>
      </w:r>
      <w:proofErr w:type="spellStart"/>
      <w:r w:rsidRPr="006E73B3">
        <w:rPr>
          <w:rFonts w:eastAsia="PMingLiU"/>
          <w:lang w:val="es-ES"/>
        </w:rPr>
        <w:t>Daoism</w:t>
      </w:r>
      <w:proofErr w:type="spellEnd"/>
      <w:r w:rsidRPr="006E73B3">
        <w:rPr>
          <w:rFonts w:eastAsia="PMingLiU"/>
          <w:lang w:val="es-ES"/>
        </w:rPr>
        <w:t xml:space="preserve"> </w:t>
      </w:r>
      <w:r w:rsidR="00232B87" w:rsidRPr="006E73B3">
        <w:rPr>
          <w:rFonts w:eastAsia="PMingLiU"/>
          <w:lang w:val="es-ES"/>
        </w:rPr>
        <w:t>and</w:t>
      </w:r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Phenomenology</w:t>
      </w:r>
      <w:proofErr w:type="spellEnd"/>
      <w:r w:rsidRPr="006E73B3">
        <w:rPr>
          <w:rFonts w:eastAsia="PMingLiU"/>
          <w:lang w:val="es-ES"/>
        </w:rPr>
        <w:t xml:space="preserve"> (Eastern </w:t>
      </w:r>
      <w:proofErr w:type="spellStart"/>
      <w:r w:rsidRPr="006E73B3">
        <w:rPr>
          <w:rFonts w:eastAsia="PMingLiU"/>
          <w:lang w:val="es-ES"/>
        </w:rPr>
        <w:t>Philosophy</w:t>
      </w:r>
      <w:proofErr w:type="spellEnd"/>
      <w:r w:rsidRPr="006E73B3">
        <w:rPr>
          <w:rFonts w:eastAsia="PMingLiU"/>
          <w:lang w:val="es-ES"/>
        </w:rPr>
        <w:t xml:space="preserve">)” </w:t>
      </w:r>
      <w:r w:rsidRPr="006E73B3">
        <w:rPr>
          <w:rFonts w:eastAsia="PMingLiU"/>
          <w:i/>
          <w:lang w:val="es-ES"/>
        </w:rPr>
        <w:t>Philosophia</w:t>
      </w:r>
      <w:r w:rsidR="007D4829"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 xml:space="preserve">York University </w:t>
      </w:r>
    </w:p>
    <w:p w:rsidR="00EB4870" w:rsidRPr="006E73B3" w:rsidRDefault="00EB4870" w:rsidP="00C63AFE">
      <w:pPr>
        <w:rPr>
          <w:rFonts w:eastAsia="PMingLiU"/>
          <w:sz w:val="20"/>
          <w:szCs w:val="20"/>
          <w:lang w:val="es-ES"/>
        </w:rPr>
      </w:pPr>
      <w:r w:rsidRPr="006E73B3">
        <w:rPr>
          <w:rFonts w:eastAsia="PMingLiU"/>
          <w:lang w:val="es-ES"/>
        </w:rPr>
        <w:t xml:space="preserve">           </w:t>
      </w:r>
      <w:hyperlink r:id="rId20" w:history="1">
        <w:r w:rsidRPr="006E73B3">
          <w:rPr>
            <w:rStyle w:val="Hyperlink"/>
            <w:rFonts w:eastAsia="PMingLiU"/>
            <w:color w:val="auto"/>
            <w:sz w:val="20"/>
            <w:szCs w:val="20"/>
            <w:u w:val="none"/>
            <w:lang w:val="es-ES"/>
          </w:rPr>
          <w:t>https://yorku.collegiatelink.net/organization/philosophiaclub/news/details/9276?fromCampus=True</w:t>
        </w:r>
      </w:hyperlink>
    </w:p>
    <w:p w:rsidR="00EB4870" w:rsidRPr="006E73B3" w:rsidRDefault="00EB4870" w:rsidP="00C63AFE">
      <w:pPr>
        <w:rPr>
          <w:rFonts w:eastAsia="PMingLiU"/>
          <w:lang w:val="es-ES"/>
        </w:rPr>
      </w:pPr>
      <w:r w:rsidRPr="006E73B3">
        <w:rPr>
          <w:rFonts w:eastAsia="PMingLiU"/>
          <w:sz w:val="20"/>
          <w:szCs w:val="20"/>
          <w:lang w:val="es-ES"/>
        </w:rPr>
        <w:tab/>
      </w:r>
      <w:r w:rsidRPr="006E73B3">
        <w:rPr>
          <w:rFonts w:eastAsia="PMingLiU"/>
          <w:lang w:val="es-ES"/>
        </w:rPr>
        <w:t>Feb 16.</w:t>
      </w:r>
      <w:r w:rsidRPr="006E73B3">
        <w:rPr>
          <w:rFonts w:eastAsia="PMingLiU"/>
          <w:sz w:val="20"/>
          <w:szCs w:val="20"/>
          <w:lang w:val="es-ES"/>
        </w:rPr>
        <w:tab/>
      </w:r>
    </w:p>
    <w:p w:rsidR="001D3EE3" w:rsidRPr="006E73B3" w:rsidRDefault="001D3EE3" w:rsidP="00836F3A">
      <w:pPr>
        <w:ind w:left="720" w:hanging="720"/>
        <w:rPr>
          <w:rFonts w:eastAsia="PMingLiU"/>
          <w:sz w:val="18"/>
          <w:szCs w:val="18"/>
          <w:lang w:val="es-ES"/>
        </w:rPr>
      </w:pPr>
      <w:r w:rsidRPr="006E73B3">
        <w:rPr>
          <w:rFonts w:eastAsia="PMingLiU"/>
          <w:lang w:val="es-ES"/>
        </w:rPr>
        <w:t>2016</w:t>
      </w:r>
      <w:r w:rsidRPr="006E73B3">
        <w:rPr>
          <w:rFonts w:eastAsia="PMingLiU"/>
          <w:lang w:val="es-ES"/>
        </w:rPr>
        <w:tab/>
      </w:r>
      <w:proofErr w:type="spellStart"/>
      <w:r w:rsidRPr="006E73B3">
        <w:rPr>
          <w:rFonts w:eastAsia="PMingLiU"/>
          <w:i/>
          <w:lang w:val="es-ES"/>
        </w:rPr>
        <w:t>Japan</w:t>
      </w:r>
      <w:proofErr w:type="spellEnd"/>
      <w:r w:rsidRPr="006E73B3">
        <w:rPr>
          <w:rFonts w:eastAsia="PMingLiU"/>
          <w:i/>
          <w:lang w:val="es-ES"/>
        </w:rPr>
        <w:t xml:space="preserve">: </w:t>
      </w:r>
      <w:proofErr w:type="spellStart"/>
      <w:r w:rsidRPr="006E73B3">
        <w:rPr>
          <w:rFonts w:eastAsia="PMingLiU"/>
          <w:i/>
          <w:lang w:val="es-ES"/>
        </w:rPr>
        <w:t>Shining</w:t>
      </w:r>
      <w:proofErr w:type="spellEnd"/>
      <w:r w:rsidRPr="006E73B3">
        <w:rPr>
          <w:rFonts w:eastAsia="PMingLiU"/>
          <w:i/>
          <w:lang w:val="es-ES"/>
        </w:rPr>
        <w:t xml:space="preserve"> a Light </w:t>
      </w:r>
      <w:proofErr w:type="spellStart"/>
      <w:r w:rsidRPr="006E73B3">
        <w:rPr>
          <w:rFonts w:eastAsia="PMingLiU"/>
          <w:i/>
          <w:lang w:val="es-ES"/>
        </w:rPr>
        <w:t>on</w:t>
      </w:r>
      <w:proofErr w:type="spellEnd"/>
      <w:r w:rsidRPr="006E73B3">
        <w:rPr>
          <w:rFonts w:eastAsia="PMingLiU"/>
          <w:i/>
          <w:lang w:val="es-ES"/>
        </w:rPr>
        <w:t xml:space="preserve"> </w:t>
      </w:r>
      <w:proofErr w:type="spellStart"/>
      <w:r w:rsidRPr="006E73B3">
        <w:rPr>
          <w:rFonts w:eastAsia="PMingLiU"/>
          <w:i/>
          <w:lang w:val="es-ES"/>
        </w:rPr>
        <w:t>the</w:t>
      </w:r>
      <w:proofErr w:type="spellEnd"/>
      <w:r w:rsidRPr="006E73B3">
        <w:rPr>
          <w:rFonts w:eastAsia="PMingLiU"/>
          <w:i/>
          <w:lang w:val="es-ES"/>
        </w:rPr>
        <w:t xml:space="preserve"> </w:t>
      </w:r>
      <w:proofErr w:type="spellStart"/>
      <w:r w:rsidRPr="006E73B3">
        <w:rPr>
          <w:rFonts w:eastAsia="PMingLiU"/>
          <w:i/>
          <w:lang w:val="es-ES"/>
        </w:rPr>
        <w:t>Land</w:t>
      </w:r>
      <w:proofErr w:type="spellEnd"/>
      <w:r w:rsidRPr="006E73B3">
        <w:rPr>
          <w:rFonts w:eastAsia="PMingLiU"/>
          <w:i/>
          <w:lang w:val="es-ES"/>
        </w:rPr>
        <w:t xml:space="preserve"> of </w:t>
      </w:r>
      <w:proofErr w:type="spellStart"/>
      <w:r w:rsidRPr="006E73B3">
        <w:rPr>
          <w:rFonts w:eastAsia="PMingLiU"/>
          <w:i/>
          <w:lang w:val="es-ES"/>
        </w:rPr>
        <w:t>the</w:t>
      </w:r>
      <w:proofErr w:type="spellEnd"/>
      <w:r w:rsidRPr="006E73B3">
        <w:rPr>
          <w:rFonts w:eastAsia="PMingLiU"/>
          <w:i/>
          <w:lang w:val="es-ES"/>
        </w:rPr>
        <w:t xml:space="preserve"> </w:t>
      </w:r>
      <w:proofErr w:type="spellStart"/>
      <w:r w:rsidRPr="006E73B3">
        <w:rPr>
          <w:rFonts w:eastAsia="PMingLiU"/>
          <w:i/>
          <w:lang w:val="es-ES"/>
        </w:rPr>
        <w:t>Rising</w:t>
      </w:r>
      <w:proofErr w:type="spellEnd"/>
      <w:r w:rsidRPr="006E73B3">
        <w:rPr>
          <w:rFonts w:eastAsia="PMingLiU"/>
          <w:i/>
          <w:lang w:val="es-ES"/>
        </w:rPr>
        <w:t xml:space="preserve"> </w:t>
      </w:r>
      <w:proofErr w:type="spellStart"/>
      <w:r w:rsidRPr="006E73B3">
        <w:rPr>
          <w:rFonts w:eastAsia="PMingLiU"/>
          <w:i/>
          <w:lang w:val="es-ES"/>
        </w:rPr>
        <w:t>Sun</w:t>
      </w:r>
      <w:proofErr w:type="spellEnd"/>
      <w:r w:rsidRPr="006E73B3">
        <w:rPr>
          <w:rFonts w:eastAsia="PMingLiU"/>
          <w:lang w:val="es-ES"/>
        </w:rPr>
        <w:t xml:space="preserve"> </w:t>
      </w:r>
      <w:r w:rsidR="00851B2F" w:rsidRPr="006E73B3">
        <w:rPr>
          <w:rFonts w:eastAsia="PMingLiU"/>
          <w:lang w:val="es-ES"/>
        </w:rPr>
        <w:t>“</w:t>
      </w:r>
      <w:proofErr w:type="spellStart"/>
      <w:r w:rsidR="00851B2F" w:rsidRPr="006E73B3">
        <w:rPr>
          <w:rFonts w:eastAsia="PMingLiU"/>
          <w:lang w:val="es-ES"/>
        </w:rPr>
        <w:t>Youth</w:t>
      </w:r>
      <w:proofErr w:type="spellEnd"/>
      <w:r w:rsidR="00851B2F" w:rsidRPr="006E73B3">
        <w:rPr>
          <w:rFonts w:eastAsia="PMingLiU"/>
          <w:lang w:val="es-ES"/>
        </w:rPr>
        <w:t xml:space="preserve"> and</w:t>
      </w:r>
      <w:r w:rsidR="00535E99" w:rsidRPr="006E73B3">
        <w:rPr>
          <w:rFonts w:eastAsia="PMingLiU"/>
          <w:lang w:val="es-ES"/>
        </w:rPr>
        <w:t xml:space="preserve"> </w:t>
      </w:r>
      <w:r w:rsidR="006E6C6E" w:rsidRPr="006E73B3">
        <w:rPr>
          <w:rFonts w:eastAsia="PMingLiU"/>
          <w:lang w:val="es-ES"/>
        </w:rPr>
        <w:t>Popular</w:t>
      </w:r>
      <w:r w:rsidR="00836F3A" w:rsidRPr="006E73B3">
        <w:rPr>
          <w:rFonts w:eastAsia="PMingLiU"/>
          <w:lang w:val="es-ES"/>
        </w:rPr>
        <w:t xml:space="preserve"> </w:t>
      </w:r>
      <w:r w:rsidR="00851B2F" w:rsidRPr="006E73B3">
        <w:rPr>
          <w:rFonts w:eastAsia="PMingLiU"/>
          <w:lang w:val="es-ES"/>
        </w:rPr>
        <w:t>Culture:</w:t>
      </w:r>
      <w:r w:rsidR="009C0A44" w:rsidRPr="006E73B3">
        <w:rPr>
          <w:rFonts w:eastAsia="PMingLiU"/>
          <w:lang w:val="es-ES"/>
        </w:rPr>
        <w:t xml:space="preserve"> </w:t>
      </w:r>
      <w:proofErr w:type="spellStart"/>
      <w:r w:rsidR="00851B2F" w:rsidRPr="006E73B3">
        <w:rPr>
          <w:rFonts w:eastAsia="PMingLiU"/>
          <w:lang w:val="es-ES"/>
        </w:rPr>
        <w:t>From</w:t>
      </w:r>
      <w:proofErr w:type="spellEnd"/>
      <w:r w:rsidR="00851B2F" w:rsidRPr="006E73B3">
        <w:rPr>
          <w:rFonts w:eastAsia="PMingLiU"/>
          <w:lang w:val="es-ES"/>
        </w:rPr>
        <w:t xml:space="preserve"> </w:t>
      </w:r>
      <w:proofErr w:type="spellStart"/>
      <w:r w:rsidR="00851B2F" w:rsidRPr="006E73B3">
        <w:rPr>
          <w:rFonts w:eastAsia="PMingLiU"/>
          <w:lang w:val="es-ES"/>
        </w:rPr>
        <w:t>Godzilla</w:t>
      </w:r>
      <w:proofErr w:type="spellEnd"/>
      <w:r w:rsidR="00851B2F" w:rsidRPr="006E73B3">
        <w:rPr>
          <w:rFonts w:eastAsia="PMingLiU"/>
          <w:lang w:val="es-ES"/>
        </w:rPr>
        <w:t xml:space="preserve"> </w:t>
      </w:r>
      <w:proofErr w:type="spellStart"/>
      <w:r w:rsidR="00851B2F" w:rsidRPr="006E73B3">
        <w:rPr>
          <w:rFonts w:eastAsia="PMingLiU"/>
          <w:lang w:val="es-ES"/>
        </w:rPr>
        <w:t>to</w:t>
      </w:r>
      <w:proofErr w:type="spellEnd"/>
      <w:r w:rsidR="00851B2F" w:rsidRPr="006E73B3">
        <w:rPr>
          <w:rFonts w:eastAsia="PMingLiU"/>
          <w:lang w:val="es-ES"/>
        </w:rPr>
        <w:t xml:space="preserve"> Naruto”</w:t>
      </w:r>
      <w:r w:rsidR="009C0A44" w:rsidRPr="006E73B3">
        <w:rPr>
          <w:rFonts w:eastAsia="PMingLiU"/>
          <w:lang w:val="es-ES"/>
        </w:rPr>
        <w:t xml:space="preserve"> </w:t>
      </w:r>
      <w:hyperlink r:id="rId21" w:history="1">
        <w:r w:rsidRPr="006E73B3">
          <w:rPr>
            <w:rStyle w:val="Hyperlink"/>
            <w:rFonts w:eastAsia="PMingLiU"/>
            <w:color w:val="auto"/>
            <w:sz w:val="20"/>
            <w:szCs w:val="20"/>
            <w:u w:val="none"/>
            <w:lang w:val="es-ES"/>
          </w:rPr>
          <w:t>https://japansymposium.wordpress.com/panel-d/</w:t>
        </w:r>
      </w:hyperlink>
      <w:r w:rsidRPr="006E73B3">
        <w:rPr>
          <w:rFonts w:eastAsia="PMingLiU"/>
          <w:sz w:val="20"/>
          <w:szCs w:val="20"/>
          <w:lang w:val="es-ES"/>
        </w:rPr>
        <w:t>April15</w:t>
      </w:r>
    </w:p>
    <w:p w:rsidR="00C63AFE" w:rsidRPr="006E73B3" w:rsidRDefault="00C63AFE" w:rsidP="00C63AF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2016</w:t>
      </w:r>
      <w:r w:rsidRPr="006E73B3">
        <w:rPr>
          <w:rFonts w:eastAsia="PMingLiU"/>
          <w:lang w:val="es-ES"/>
        </w:rPr>
        <w:tab/>
        <w:t>“</w:t>
      </w:r>
      <w:proofErr w:type="spellStart"/>
      <w:r w:rsidRPr="006E73B3">
        <w:rPr>
          <w:rFonts w:eastAsia="PMingLiU"/>
          <w:lang w:val="es-ES"/>
        </w:rPr>
        <w:t>Ancient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Philosophy</w:t>
      </w:r>
      <w:proofErr w:type="spellEnd"/>
      <w:r w:rsidRPr="006E73B3">
        <w:rPr>
          <w:rFonts w:eastAsia="PMingLiU"/>
          <w:lang w:val="es-ES"/>
        </w:rPr>
        <w:t xml:space="preserve">: </w:t>
      </w:r>
      <w:proofErr w:type="spellStart"/>
      <w:r w:rsidRPr="006E73B3">
        <w:rPr>
          <w:rFonts w:eastAsia="PMingLiU"/>
          <w:lang w:val="es-ES"/>
        </w:rPr>
        <w:t>Taoist</w:t>
      </w:r>
      <w:proofErr w:type="spellEnd"/>
      <w:r w:rsidRPr="006E73B3">
        <w:rPr>
          <w:rFonts w:eastAsia="PMingLiU"/>
          <w:lang w:val="es-ES"/>
        </w:rPr>
        <w:t xml:space="preserve">” </w:t>
      </w:r>
      <w:proofErr w:type="spellStart"/>
      <w:r w:rsidR="007F6F7B" w:rsidRPr="006E73B3">
        <w:rPr>
          <w:rFonts w:eastAsia="PMingLiU"/>
          <w:lang w:val="es-ES"/>
        </w:rPr>
        <w:t>televisio</w:t>
      </w:r>
      <w:r w:rsidR="00074742" w:rsidRPr="006E73B3">
        <w:rPr>
          <w:rFonts w:eastAsia="PMingLiU"/>
          <w:lang w:val="es-ES"/>
        </w:rPr>
        <w:t>n</w:t>
      </w:r>
      <w:proofErr w:type="spellEnd"/>
      <w:r w:rsidR="00074742"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>inte</w:t>
      </w:r>
      <w:r w:rsidR="00166AD4" w:rsidRPr="006E73B3">
        <w:rPr>
          <w:rFonts w:eastAsia="PMingLiU"/>
          <w:lang w:val="es-ES"/>
        </w:rPr>
        <w:t>r</w:t>
      </w:r>
      <w:r w:rsidRPr="006E73B3">
        <w:rPr>
          <w:rFonts w:eastAsia="PMingLiU"/>
          <w:lang w:val="es-ES"/>
        </w:rPr>
        <w:t xml:space="preserve">view </w:t>
      </w:r>
      <w:proofErr w:type="spellStart"/>
      <w:r w:rsidRPr="006E73B3">
        <w:rPr>
          <w:rFonts w:eastAsia="PMingLiU"/>
          <w:lang w:val="es-ES"/>
        </w:rPr>
        <w:t>with</w:t>
      </w:r>
      <w:proofErr w:type="spellEnd"/>
      <w:r w:rsidRPr="006E73B3">
        <w:rPr>
          <w:rFonts w:eastAsia="PMingLiU"/>
          <w:lang w:val="es-ES"/>
        </w:rPr>
        <w:t xml:space="preserve"> Jay Goulding and video </w:t>
      </w:r>
      <w:r w:rsidR="00074742" w:rsidRPr="006E73B3">
        <w:rPr>
          <w:rFonts w:eastAsia="PMingLiU"/>
          <w:lang w:val="es-ES"/>
        </w:rPr>
        <w:tab/>
      </w:r>
      <w:r w:rsidRPr="006E73B3">
        <w:rPr>
          <w:rFonts w:eastAsia="PMingLiU"/>
          <w:lang w:val="es-ES"/>
        </w:rPr>
        <w:t xml:space="preserve">clips </w:t>
      </w:r>
      <w:proofErr w:type="spellStart"/>
      <w:r w:rsidRPr="006E73B3">
        <w:rPr>
          <w:rFonts w:eastAsia="PMingLiU"/>
          <w:lang w:val="es-ES"/>
        </w:rPr>
        <w:t>from</w:t>
      </w:r>
      <w:proofErr w:type="spellEnd"/>
      <w:r w:rsidR="00074742"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>“</w:t>
      </w:r>
      <w:proofErr w:type="spellStart"/>
      <w:r w:rsidRPr="006E73B3">
        <w:rPr>
          <w:rFonts w:eastAsia="PMingLiU"/>
          <w:lang w:val="es-ES"/>
        </w:rPr>
        <w:t>Daoist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Phenomenology</w:t>
      </w:r>
      <w:proofErr w:type="spellEnd"/>
      <w:r w:rsidRPr="006E73B3">
        <w:rPr>
          <w:rFonts w:eastAsia="PMingLiU"/>
          <w:lang w:val="es-ES"/>
        </w:rPr>
        <w:t xml:space="preserve">: </w:t>
      </w:r>
      <w:proofErr w:type="spellStart"/>
      <w:r w:rsidRPr="006E73B3">
        <w:rPr>
          <w:rFonts w:eastAsia="PMingLiU"/>
          <w:lang w:val="es-ES"/>
        </w:rPr>
        <w:t>Heidegger’s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Chinese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Students</w:t>
      </w:r>
      <w:proofErr w:type="spellEnd"/>
      <w:r w:rsidRPr="006E73B3">
        <w:rPr>
          <w:rFonts w:eastAsia="PMingLiU"/>
          <w:lang w:val="es-ES"/>
        </w:rPr>
        <w:t xml:space="preserve">” Fairchild TV </w:t>
      </w:r>
      <w:r w:rsidR="00074742" w:rsidRPr="006E73B3">
        <w:rPr>
          <w:rFonts w:eastAsia="PMingLiU"/>
          <w:lang w:val="es-ES"/>
        </w:rPr>
        <w:tab/>
      </w:r>
      <w:r w:rsidRPr="006E73B3">
        <w:rPr>
          <w:rFonts w:eastAsia="PMingLiU"/>
          <w:i/>
          <w:lang w:val="es-ES"/>
        </w:rPr>
        <w:t>Media</w:t>
      </w:r>
      <w:r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ab/>
      </w:r>
      <w:r w:rsidRPr="006E73B3">
        <w:rPr>
          <w:rFonts w:eastAsia="PMingLiU"/>
          <w:i/>
          <w:lang w:val="es-ES"/>
        </w:rPr>
        <w:t>Focus</w:t>
      </w:r>
      <w:r w:rsidRPr="006E73B3">
        <w:rPr>
          <w:rFonts w:eastAsia="PMingLiU"/>
          <w:lang w:val="es-ES"/>
        </w:rPr>
        <w:t xml:space="preserve">, Producer Steven So </w:t>
      </w:r>
      <w:r w:rsidR="001D3EE3" w:rsidRPr="006E73B3">
        <w:rPr>
          <w:rFonts w:eastAsia="PMingLiU"/>
          <w:lang w:val="es-ES"/>
        </w:rPr>
        <w:t>March 2</w:t>
      </w:r>
    </w:p>
    <w:p w:rsidR="00C63AFE" w:rsidRPr="006E73B3" w:rsidRDefault="00C63AFE" w:rsidP="00C63AFE">
      <w:pPr>
        <w:rPr>
          <w:rFonts w:eastAsia="PMingLiU"/>
          <w:sz w:val="22"/>
          <w:szCs w:val="22"/>
          <w:lang w:val="es-ES"/>
        </w:rPr>
      </w:pPr>
      <w:r w:rsidRPr="006E73B3">
        <w:rPr>
          <w:rFonts w:eastAsia="PMingLiU"/>
          <w:lang w:val="es-ES"/>
        </w:rPr>
        <w:tab/>
      </w:r>
      <w:r w:rsidR="000C2B2F" w:rsidRPr="006E73B3">
        <w:rPr>
          <w:rFonts w:eastAsia="PMingLiU"/>
          <w:sz w:val="22"/>
          <w:szCs w:val="22"/>
          <w:lang w:val="es-ES"/>
        </w:rPr>
        <w:t>http://www.fairchildtv.com/newsarchive_detail.php?n=28&amp;topic=486&amp;episode=1028</w:t>
      </w:r>
    </w:p>
    <w:p w:rsidR="00C63AFE" w:rsidRPr="006E73B3" w:rsidRDefault="00C63AFE" w:rsidP="00C63AFE">
      <w:pPr>
        <w:rPr>
          <w:rFonts w:eastAsia="PMingLiU"/>
          <w:sz w:val="22"/>
          <w:szCs w:val="22"/>
          <w:lang w:val="es-ES"/>
        </w:rPr>
      </w:pPr>
      <w:r w:rsidRPr="006E73B3">
        <w:rPr>
          <w:rFonts w:eastAsia="PMingLiU"/>
          <w:sz w:val="22"/>
          <w:szCs w:val="22"/>
          <w:lang w:val="es-ES"/>
        </w:rPr>
        <w:tab/>
      </w:r>
      <w:hyperlink r:id="rId22" w:history="1">
        <w:r w:rsidRPr="006E73B3">
          <w:rPr>
            <w:rStyle w:val="Hyperlink"/>
            <w:rFonts w:eastAsia="PMingLiU"/>
            <w:color w:val="auto"/>
            <w:sz w:val="22"/>
            <w:szCs w:val="22"/>
            <w:u w:val="none"/>
            <w:lang w:val="es-ES"/>
          </w:rPr>
          <w:t>http://www.fairchildtv.com/newsarchive_detail.php?n=28&amp;topic=486&amp;episode=1029</w:t>
        </w:r>
      </w:hyperlink>
    </w:p>
    <w:p w:rsidR="005741C7" w:rsidRPr="006E73B3" w:rsidRDefault="005741C7" w:rsidP="00C7097E">
      <w:pPr>
        <w:rPr>
          <w:rFonts w:eastAsia="PMingLiU"/>
          <w:sz w:val="20"/>
          <w:szCs w:val="20"/>
          <w:lang w:val="es-ES"/>
        </w:rPr>
      </w:pPr>
      <w:r w:rsidRPr="006E73B3">
        <w:rPr>
          <w:rFonts w:eastAsia="PMingLiU"/>
          <w:lang w:val="es-ES"/>
        </w:rPr>
        <w:t>2013</w:t>
      </w:r>
      <w:r w:rsidRPr="006E73B3">
        <w:rPr>
          <w:rFonts w:eastAsia="PMingLiU"/>
          <w:lang w:val="es-ES"/>
        </w:rPr>
        <w:tab/>
      </w:r>
      <w:r w:rsidRPr="006E73B3">
        <w:rPr>
          <w:rFonts w:eastAsia="PMingLiU"/>
          <w:i/>
          <w:iCs/>
          <w:lang w:val="es-ES"/>
        </w:rPr>
        <w:t>Y-File</w:t>
      </w:r>
      <w:r w:rsidRPr="006E73B3">
        <w:rPr>
          <w:rFonts w:eastAsia="PMingLiU"/>
          <w:lang w:val="es-ES"/>
        </w:rPr>
        <w:t xml:space="preserve"> Oct 17 </w:t>
      </w:r>
      <w:r w:rsidRPr="006E73B3">
        <w:rPr>
          <w:rFonts w:eastAsia="PMingLiU"/>
          <w:i/>
          <w:lang w:val="es-ES"/>
        </w:rPr>
        <w:t xml:space="preserve">York </w:t>
      </w:r>
      <w:proofErr w:type="spellStart"/>
      <w:r w:rsidRPr="006E73B3">
        <w:rPr>
          <w:rFonts w:eastAsia="PMingLiU"/>
          <w:i/>
          <w:lang w:val="es-ES"/>
        </w:rPr>
        <w:t>Professor</w:t>
      </w:r>
      <w:proofErr w:type="spellEnd"/>
      <w:r w:rsidRPr="006E73B3">
        <w:rPr>
          <w:rFonts w:eastAsia="PMingLiU"/>
          <w:i/>
          <w:lang w:val="es-ES"/>
        </w:rPr>
        <w:t xml:space="preserve"> </w:t>
      </w:r>
      <w:proofErr w:type="spellStart"/>
      <w:r w:rsidRPr="006E73B3">
        <w:rPr>
          <w:rFonts w:eastAsia="PMingLiU"/>
          <w:i/>
          <w:lang w:val="es-ES"/>
        </w:rPr>
        <w:t>Emeritus</w:t>
      </w:r>
      <w:proofErr w:type="spellEnd"/>
      <w:r w:rsidRPr="006E73B3">
        <w:rPr>
          <w:rFonts w:eastAsia="PMingLiU"/>
          <w:i/>
          <w:lang w:val="es-ES"/>
        </w:rPr>
        <w:t xml:space="preserve"> John O'Neill to be </w:t>
      </w:r>
      <w:proofErr w:type="spellStart"/>
      <w:r w:rsidRPr="006E73B3">
        <w:rPr>
          <w:rFonts w:eastAsia="PMingLiU"/>
          <w:i/>
          <w:lang w:val="es-ES"/>
        </w:rPr>
        <w:t>honoured</w:t>
      </w:r>
      <w:proofErr w:type="spellEnd"/>
      <w:r w:rsidRPr="006E73B3">
        <w:rPr>
          <w:rFonts w:eastAsia="PMingLiU"/>
          <w:i/>
          <w:lang w:val="es-ES"/>
        </w:rPr>
        <w:t xml:space="preserve"> </w:t>
      </w:r>
      <w:proofErr w:type="spellStart"/>
      <w:r w:rsidRPr="006E73B3">
        <w:rPr>
          <w:rFonts w:eastAsia="PMingLiU"/>
          <w:i/>
          <w:lang w:val="es-ES"/>
        </w:rPr>
        <w:t>today</w:t>
      </w:r>
      <w:proofErr w:type="spellEnd"/>
      <w:r w:rsidRPr="006E73B3">
        <w:rPr>
          <w:rFonts w:eastAsia="PMingLiU"/>
          <w:i/>
          <w:lang w:val="es-ES"/>
        </w:rPr>
        <w:t xml:space="preserve"> </w:t>
      </w:r>
      <w:proofErr w:type="spellStart"/>
      <w:r w:rsidRPr="006E73B3">
        <w:rPr>
          <w:rFonts w:eastAsia="PMingLiU"/>
          <w:i/>
          <w:lang w:val="es-ES"/>
        </w:rPr>
        <w:t>with</w:t>
      </w:r>
      <w:proofErr w:type="spellEnd"/>
      <w:r w:rsidRPr="006E73B3">
        <w:rPr>
          <w:rFonts w:eastAsia="PMingLiU"/>
          <w:i/>
          <w:lang w:val="es-ES"/>
        </w:rPr>
        <w:t xml:space="preserve"> a </w:t>
      </w:r>
      <w:r w:rsidRPr="006E73B3">
        <w:rPr>
          <w:rFonts w:eastAsia="PMingLiU"/>
          <w:i/>
          <w:lang w:val="es-ES"/>
        </w:rPr>
        <w:tab/>
      </w:r>
      <w:proofErr w:type="spellStart"/>
      <w:r w:rsidRPr="006E73B3">
        <w:rPr>
          <w:rFonts w:eastAsia="PMingLiU"/>
          <w:i/>
          <w:lang w:val="es-ES"/>
        </w:rPr>
        <w:t>Festschrift</w:t>
      </w:r>
      <w:proofErr w:type="spellEnd"/>
      <w:r w:rsidRPr="006E73B3">
        <w:rPr>
          <w:rFonts w:eastAsia="PMingLiU"/>
          <w:i/>
          <w:lang w:val="es-ES"/>
        </w:rPr>
        <w:t xml:space="preserve"> </w:t>
      </w:r>
      <w:hyperlink r:id="rId23" w:history="1">
        <w:r w:rsidRPr="006E73B3">
          <w:rPr>
            <w:rStyle w:val="Hyperlink"/>
            <w:rFonts w:eastAsia="PMingLiU"/>
            <w:color w:val="auto"/>
            <w:sz w:val="20"/>
            <w:szCs w:val="20"/>
            <w:u w:val="none"/>
            <w:lang w:val="es-ES"/>
          </w:rPr>
          <w:t>http://yfile.news.yorku.ca/2013/10/17/york-professor-emeritus-john-oneill-to-be-</w:t>
        </w:r>
      </w:hyperlink>
      <w:r w:rsidRPr="006E73B3">
        <w:rPr>
          <w:rFonts w:eastAsia="PMingLiU"/>
          <w:sz w:val="20"/>
          <w:szCs w:val="20"/>
          <w:lang w:val="es-ES"/>
        </w:rPr>
        <w:tab/>
      </w:r>
      <w:proofErr w:type="spellStart"/>
      <w:r w:rsidRPr="006E73B3">
        <w:rPr>
          <w:rFonts w:eastAsia="PMingLiU"/>
          <w:sz w:val="20"/>
          <w:szCs w:val="20"/>
          <w:lang w:val="es-ES"/>
        </w:rPr>
        <w:t>honoured</w:t>
      </w:r>
      <w:proofErr w:type="spellEnd"/>
      <w:r w:rsidRPr="006E73B3">
        <w:rPr>
          <w:rFonts w:eastAsia="PMingLiU"/>
          <w:sz w:val="20"/>
          <w:szCs w:val="20"/>
          <w:lang w:val="es-ES"/>
        </w:rPr>
        <w:t>-</w:t>
      </w:r>
      <w:proofErr w:type="spellStart"/>
      <w:r w:rsidRPr="006E73B3">
        <w:rPr>
          <w:rFonts w:eastAsia="PMingLiU"/>
          <w:sz w:val="20"/>
          <w:szCs w:val="20"/>
          <w:lang w:val="es-ES"/>
        </w:rPr>
        <w:t>today</w:t>
      </w:r>
      <w:proofErr w:type="spellEnd"/>
      <w:r w:rsidRPr="006E73B3">
        <w:rPr>
          <w:rFonts w:eastAsia="PMingLiU"/>
          <w:sz w:val="20"/>
          <w:szCs w:val="20"/>
          <w:lang w:val="es-ES"/>
        </w:rPr>
        <w:t>-</w:t>
      </w:r>
      <w:proofErr w:type="spellStart"/>
      <w:r w:rsidRPr="006E73B3">
        <w:rPr>
          <w:rFonts w:eastAsia="PMingLiU"/>
          <w:sz w:val="20"/>
          <w:szCs w:val="20"/>
          <w:lang w:val="es-ES"/>
        </w:rPr>
        <w:t>with</w:t>
      </w:r>
      <w:proofErr w:type="spellEnd"/>
      <w:r w:rsidRPr="006E73B3">
        <w:rPr>
          <w:rFonts w:eastAsia="PMingLiU"/>
          <w:sz w:val="20"/>
          <w:szCs w:val="20"/>
          <w:lang w:val="es-ES"/>
        </w:rPr>
        <w:t>-a-</w:t>
      </w:r>
      <w:proofErr w:type="spellStart"/>
      <w:r w:rsidRPr="006E73B3">
        <w:rPr>
          <w:rFonts w:eastAsia="PMingLiU"/>
          <w:sz w:val="20"/>
          <w:szCs w:val="20"/>
          <w:lang w:val="es-ES"/>
        </w:rPr>
        <w:t>festschrift</w:t>
      </w:r>
      <w:proofErr w:type="spellEnd"/>
      <w:r w:rsidRPr="006E73B3">
        <w:rPr>
          <w:rFonts w:eastAsia="PMingLiU"/>
          <w:sz w:val="20"/>
          <w:szCs w:val="20"/>
          <w:lang w:val="es-ES"/>
        </w:rPr>
        <w:t>/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  <w:lang w:val="es-ES"/>
        </w:rPr>
        <w:t>2009</w:t>
      </w:r>
      <w:r w:rsidRPr="006E73B3">
        <w:rPr>
          <w:rFonts w:eastAsia="PMingLiU"/>
          <w:lang w:val="es-ES"/>
        </w:rPr>
        <w:tab/>
      </w:r>
      <w:r w:rsidRPr="006E73B3">
        <w:rPr>
          <w:rFonts w:eastAsia="PMingLiU"/>
          <w:i/>
          <w:lang w:val="es-ES"/>
        </w:rPr>
        <w:t>Y-File</w:t>
      </w:r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Monday</w:t>
      </w:r>
      <w:proofErr w:type="spellEnd"/>
      <w:r w:rsidRPr="006E73B3">
        <w:rPr>
          <w:rFonts w:eastAsia="PMingLiU"/>
          <w:lang w:val="es-ES"/>
        </w:rPr>
        <w:t xml:space="preserve"> Nov 22 “</w:t>
      </w:r>
      <w:r w:rsidRPr="006E73B3">
        <w:rPr>
          <w:rFonts w:eastAsia="PMingLiU"/>
          <w:bCs/>
        </w:rPr>
        <w:t xml:space="preserve">University of Havana professor pays a visit to York's </w:t>
      </w:r>
      <w:r w:rsidRPr="006E73B3">
        <w:rPr>
          <w:rFonts w:eastAsia="PMingLiU"/>
          <w:bCs/>
        </w:rPr>
        <w:tab/>
        <w:t>Japanese language program”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bCs/>
        </w:rPr>
        <w:t>2009</w:t>
      </w:r>
      <w:r w:rsidRPr="006E73B3">
        <w:rPr>
          <w:rFonts w:eastAsia="PMingLiU"/>
          <w:bCs/>
        </w:rPr>
        <w:tab/>
      </w:r>
      <w:proofErr w:type="spellStart"/>
      <w:r w:rsidRPr="006E73B3">
        <w:rPr>
          <w:rFonts w:eastAsia="PMingLiU"/>
        </w:rPr>
        <w:t>YORKwrites</w:t>
      </w:r>
      <w:proofErr w:type="spellEnd"/>
      <w:r w:rsidRPr="006E73B3">
        <w:rPr>
          <w:rFonts w:eastAsia="PMingLiU"/>
        </w:rPr>
        <w:t xml:space="preserve"> Nov 3 “2009 Highlights Science &amp; Engineering” Photos from the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Authors’ Reception </w:t>
      </w:r>
      <w:proofErr w:type="spellStart"/>
      <w:r w:rsidRPr="006E73B3">
        <w:rPr>
          <w:rFonts w:eastAsia="PMingLiU"/>
        </w:rPr>
        <w:t>Steacie</w:t>
      </w:r>
      <w:proofErr w:type="spellEnd"/>
      <w:r w:rsidRPr="006E73B3">
        <w:rPr>
          <w:rFonts w:eastAsia="PMingLiU"/>
        </w:rPr>
        <w:t xml:space="preserve"> Library</w:t>
      </w:r>
      <w:r w:rsidR="00F85EEF" w:rsidRPr="006E73B3">
        <w:rPr>
          <w:rFonts w:eastAsia="PMingLiU"/>
        </w:rPr>
        <w:t xml:space="preserve"> Book</w:t>
      </w:r>
      <w:r w:rsidR="00FE090B" w:rsidRPr="006E73B3">
        <w:rPr>
          <w:rFonts w:eastAsia="PMingLiU"/>
        </w:rPr>
        <w:t xml:space="preserve"> Draw</w:t>
      </w:r>
      <w:r w:rsidRPr="006E73B3">
        <w:rPr>
          <w:rFonts w:eastAsia="PMingLiU"/>
        </w:rPr>
        <w:t xml:space="preserve">, Science and Engineering Flickr </w:t>
      </w:r>
      <w:r w:rsidR="00F85EEF" w:rsidRPr="006E73B3">
        <w:rPr>
          <w:rFonts w:eastAsia="PMingLiU"/>
        </w:rPr>
        <w:tab/>
      </w:r>
      <w:r w:rsidRPr="006E73B3">
        <w:rPr>
          <w:rFonts w:eastAsia="PMingLiU"/>
        </w:rPr>
        <w:t>Site:</w:t>
      </w:r>
      <w:r w:rsidR="00F85EEF" w:rsidRPr="006E73B3">
        <w:rPr>
          <w:rFonts w:eastAsia="PMingLiU"/>
        </w:rPr>
        <w:t xml:space="preserve"> </w:t>
      </w:r>
      <w:r w:rsidRPr="006E73B3">
        <w:rPr>
          <w:rFonts w:eastAsia="PMingLiU"/>
          <w:sz w:val="20"/>
          <w:szCs w:val="20"/>
        </w:rPr>
        <w:t>http://www.flickr.com/photos/43006147@N03/4076392190/in/set-72157622610740125/</w:t>
      </w:r>
    </w:p>
    <w:p w:rsidR="00C7097E" w:rsidRPr="006E73B3" w:rsidRDefault="00C7097E" w:rsidP="00CD5902">
      <w:pPr>
        <w:ind w:left="720" w:hanging="720"/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2009</w:t>
      </w:r>
      <w:r w:rsidR="00BF3D11" w:rsidRPr="006E73B3">
        <w:rPr>
          <w:rFonts w:eastAsia="PMingLiU"/>
          <w:lang w:val="es-ES"/>
        </w:rPr>
        <w:tab/>
      </w:r>
      <w:r w:rsidRPr="006E73B3">
        <w:rPr>
          <w:rFonts w:eastAsia="PMingLiU"/>
        </w:rPr>
        <w:t>Fi</w:t>
      </w:r>
      <w:r w:rsidR="00414360" w:rsidRPr="006E73B3">
        <w:rPr>
          <w:rFonts w:eastAsia="PMingLiU"/>
        </w:rPr>
        <w:t>nal</w:t>
      </w:r>
      <w:r w:rsidR="00BF3D11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Tribute to Atkinson–Celebration and Launch of Commemorative Book </w:t>
      </w:r>
      <w:r w:rsidRPr="006E73B3">
        <w:rPr>
          <w:rFonts w:eastAsia="PMingLiU"/>
          <w:i/>
          <w:iCs/>
        </w:rPr>
        <w:t>Room to Grow: Celebrating Atkinson's Living Legacy</w:t>
      </w:r>
      <w:r w:rsidRPr="006E73B3">
        <w:rPr>
          <w:rFonts w:eastAsia="PMingLiU"/>
        </w:rPr>
        <w:t>, eds. Brenda Spotton Visano and Kristin Taylor, York University</w:t>
      </w:r>
      <w:r w:rsidR="00CD5902" w:rsidRPr="006E73B3">
        <w:rPr>
          <w:rFonts w:eastAsia="PMingLiU"/>
        </w:rPr>
        <w:t xml:space="preserve"> Toronto,</w:t>
      </w:r>
      <w:r w:rsidRPr="006E73B3">
        <w:rPr>
          <w:rFonts w:eastAsia="PMingLiU"/>
        </w:rPr>
        <w:t xml:space="preserve"> 2009, sponsored by U50 and the Atkinson Dean's Office, </w:t>
      </w:r>
      <w:r w:rsidRPr="006E73B3">
        <w:rPr>
          <w:rFonts w:eastAsia="PMingLiU"/>
          <w:bCs/>
        </w:rPr>
        <w:t xml:space="preserve">“The Best Teacher Doesn’t Teach,” pp. </w:t>
      </w:r>
      <w:r w:rsidRPr="006E73B3">
        <w:rPr>
          <w:rFonts w:eastAsia="PMingLiU"/>
        </w:rPr>
        <w:t>June 18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  <w:lang w:val="es-ES"/>
        </w:rPr>
        <w:t>2009</w:t>
      </w:r>
      <w:r w:rsidR="00BF3D11" w:rsidRPr="006E73B3">
        <w:rPr>
          <w:rFonts w:eastAsia="PMingLiU"/>
          <w:lang w:val="es-ES"/>
        </w:rPr>
        <w:tab/>
      </w:r>
      <w:r w:rsidRPr="006E73B3">
        <w:rPr>
          <w:rFonts w:eastAsia="PMingLiU"/>
          <w:i/>
          <w:lang w:val="es-ES"/>
        </w:rPr>
        <w:t>Virtua</w:t>
      </w:r>
      <w:r w:rsidR="00AF27F3" w:rsidRPr="006E73B3">
        <w:rPr>
          <w:rFonts w:eastAsia="PMingLiU"/>
          <w:i/>
          <w:lang w:val="es-ES"/>
        </w:rPr>
        <w:t>l</w:t>
      </w:r>
      <w:r w:rsidR="00BF3D11" w:rsidRPr="006E73B3">
        <w:rPr>
          <w:rFonts w:eastAsia="PMingLiU"/>
          <w:i/>
          <w:lang w:val="es-ES"/>
        </w:rPr>
        <w:t xml:space="preserve"> </w:t>
      </w:r>
      <w:proofErr w:type="spellStart"/>
      <w:r w:rsidRPr="006E73B3">
        <w:rPr>
          <w:rFonts w:eastAsia="PMingLiU"/>
          <w:i/>
          <w:lang w:val="es-ES"/>
        </w:rPr>
        <w:t>Museum</w:t>
      </w:r>
      <w:proofErr w:type="spellEnd"/>
      <w:r w:rsidRPr="006E73B3">
        <w:rPr>
          <w:rFonts w:eastAsia="PMingLiU"/>
          <w:i/>
          <w:lang w:val="es-ES"/>
        </w:rPr>
        <w:t xml:space="preserve"> of </w:t>
      </w:r>
      <w:proofErr w:type="spellStart"/>
      <w:r w:rsidRPr="006E73B3">
        <w:rPr>
          <w:rFonts w:eastAsia="PMingLiU"/>
          <w:i/>
          <w:lang w:val="es-ES"/>
        </w:rPr>
        <w:t>Asian</w:t>
      </w:r>
      <w:proofErr w:type="spellEnd"/>
      <w:r w:rsidRPr="006E73B3">
        <w:rPr>
          <w:rFonts w:eastAsia="PMingLiU"/>
          <w:i/>
          <w:lang w:val="es-ES"/>
        </w:rPr>
        <w:t xml:space="preserve"> Canadian Cultural </w:t>
      </w:r>
      <w:proofErr w:type="spellStart"/>
      <w:r w:rsidRPr="006E73B3">
        <w:rPr>
          <w:rFonts w:eastAsia="PMingLiU"/>
          <w:i/>
          <w:lang w:val="es-ES"/>
        </w:rPr>
        <w:t>Heritage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Profile</w:t>
      </w:r>
      <w:proofErr w:type="spellEnd"/>
      <w:r w:rsidRPr="006E73B3">
        <w:rPr>
          <w:rFonts w:eastAsia="PMingLiU"/>
          <w:lang w:val="es-ES"/>
        </w:rPr>
        <w:t xml:space="preserve"> “Cultural </w:t>
      </w:r>
      <w:proofErr w:type="spellStart"/>
      <w:r w:rsidRPr="006E73B3">
        <w:rPr>
          <w:rFonts w:eastAsia="PMingLiU"/>
          <w:lang w:val="es-ES"/>
        </w:rPr>
        <w:t>History</w:t>
      </w:r>
      <w:proofErr w:type="spellEnd"/>
      <w:r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ab/>
        <w:t xml:space="preserve">and </w:t>
      </w:r>
      <w:proofErr w:type="spellStart"/>
      <w:r w:rsidRPr="006E73B3">
        <w:rPr>
          <w:rFonts w:eastAsia="PMingLiU"/>
          <w:lang w:val="es-ES"/>
        </w:rPr>
        <w:t>Education</w:t>
      </w:r>
      <w:proofErr w:type="spellEnd"/>
      <w:r w:rsidRPr="006E73B3">
        <w:rPr>
          <w:rFonts w:eastAsia="PMingLiU"/>
          <w:lang w:val="es-ES"/>
        </w:rPr>
        <w:t xml:space="preserve">” Federal Canadian </w:t>
      </w:r>
      <w:proofErr w:type="spellStart"/>
      <w:r w:rsidRPr="006E73B3">
        <w:rPr>
          <w:rFonts w:eastAsia="PMingLiU"/>
          <w:lang w:val="es-ES"/>
        </w:rPr>
        <w:t>Government</w:t>
      </w:r>
      <w:proofErr w:type="spellEnd"/>
      <w:r w:rsidRPr="006E73B3">
        <w:rPr>
          <w:rFonts w:eastAsia="PMingLiU"/>
          <w:lang w:val="es-ES"/>
        </w:rPr>
        <w:t xml:space="preserve">, </w:t>
      </w:r>
      <w:r w:rsidRPr="006E73B3">
        <w:rPr>
          <w:rFonts w:eastAsia="PMingLiU"/>
          <w:bCs/>
        </w:rPr>
        <w:t>Department of</w:t>
      </w:r>
      <w:r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bCs/>
        </w:rPr>
        <w:t xml:space="preserve">Canadian Heritage </w:t>
      </w:r>
      <w:r w:rsidRPr="006E73B3">
        <w:rPr>
          <w:rFonts w:eastAsia="PMingLiU"/>
          <w:bCs/>
        </w:rPr>
        <w:tab/>
        <w:t>through the Canadian Culture Online Strategy, and Asian Heritage Month, June</w:t>
      </w:r>
    </w:p>
    <w:p w:rsidR="008535F6" w:rsidRPr="006E73B3" w:rsidRDefault="008535F6" w:rsidP="00C7097E">
      <w:pPr>
        <w:rPr>
          <w:rFonts w:eastAsia="PMingLiU"/>
          <w:bCs/>
          <w:sz w:val="20"/>
          <w:szCs w:val="20"/>
        </w:rPr>
      </w:pPr>
      <w:r w:rsidRPr="006E73B3">
        <w:rPr>
          <w:rFonts w:eastAsia="PMingLiU"/>
          <w:bCs/>
        </w:rPr>
        <w:tab/>
      </w:r>
      <w:r w:rsidR="00B25575" w:rsidRPr="006E73B3">
        <w:rPr>
          <w:rFonts w:eastAsia="PMingLiU"/>
          <w:bCs/>
          <w:sz w:val="20"/>
          <w:szCs w:val="20"/>
        </w:rPr>
        <w:t>http://vmacch.ca/Cultural_History%26Education/CHE_jay_goulding.html</w:t>
      </w:r>
    </w:p>
    <w:p w:rsidR="00C7097E" w:rsidRPr="006E73B3" w:rsidRDefault="00C7097E" w:rsidP="00C7097E">
      <w:pPr>
        <w:rPr>
          <w:rFonts w:eastAsia="PMingLiU"/>
          <w:bCs/>
          <w:szCs w:val="20"/>
        </w:rPr>
      </w:pPr>
      <w:r w:rsidRPr="006E73B3">
        <w:rPr>
          <w:rFonts w:eastAsia="PMingLiU"/>
          <w:bCs/>
        </w:rPr>
        <w:t>2009</w:t>
      </w:r>
      <w:r w:rsidRPr="006E73B3">
        <w:rPr>
          <w:rFonts w:eastAsia="PMingLiU"/>
          <w:bCs/>
        </w:rPr>
        <w:tab/>
        <w:t xml:space="preserve">Founders College: Jay Goulding Book Launch, </w:t>
      </w:r>
      <w:r w:rsidRPr="006E73B3">
        <w:rPr>
          <w:rFonts w:eastAsia="PMingLiU"/>
        </w:rPr>
        <w:t xml:space="preserve">Chair: Mauro Buccheri, Master </w:t>
      </w:r>
      <w:r w:rsidRPr="006E73B3">
        <w:rPr>
          <w:rFonts w:eastAsia="PMingLiU"/>
        </w:rPr>
        <w:tab/>
        <w:t>of Founders College</w:t>
      </w:r>
      <w:r w:rsidRPr="006E73B3">
        <w:rPr>
          <w:rFonts w:eastAsia="PMingLiU"/>
          <w:bCs/>
        </w:rPr>
        <w:t xml:space="preserve"> </w:t>
      </w:r>
      <w:r w:rsidRPr="006E73B3">
        <w:rPr>
          <w:rFonts w:eastAsia="PMingLiU"/>
          <w:bCs/>
          <w:sz w:val="20"/>
          <w:szCs w:val="20"/>
        </w:rPr>
        <w:t>http://www.yorku.ca/founders/EventsPictureGallery.htm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  <w:lang w:val="es-ES"/>
        </w:rPr>
        <w:t>2009</w:t>
      </w:r>
      <w:r w:rsidR="001610EF" w:rsidRPr="006E73B3">
        <w:rPr>
          <w:rFonts w:eastAsia="PMingLiU"/>
          <w:lang w:val="es-ES"/>
        </w:rPr>
        <w:tab/>
      </w:r>
      <w:r w:rsidR="001610EF" w:rsidRPr="006E73B3">
        <w:rPr>
          <w:rFonts w:eastAsia="PMingLiU"/>
          <w:i/>
          <w:lang w:val="es-ES"/>
        </w:rPr>
        <w:t>Y</w:t>
      </w:r>
      <w:r w:rsidRPr="006E73B3">
        <w:rPr>
          <w:rFonts w:eastAsia="PMingLiU"/>
          <w:i/>
          <w:lang w:val="es-ES"/>
        </w:rPr>
        <w:t>-File</w:t>
      </w:r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Thursday</w:t>
      </w:r>
      <w:proofErr w:type="spellEnd"/>
      <w:r w:rsidRPr="006E73B3">
        <w:rPr>
          <w:rFonts w:eastAsia="PMingLiU"/>
          <w:lang w:val="es-ES"/>
        </w:rPr>
        <w:t xml:space="preserve"> March 19, </w:t>
      </w:r>
      <w:r w:rsidRPr="006E73B3">
        <w:rPr>
          <w:rFonts w:eastAsia="PMingLiU"/>
          <w:bCs/>
          <w:lang w:val="es-ES"/>
        </w:rPr>
        <w:t>“</w:t>
      </w:r>
      <w:r w:rsidRPr="006E73B3">
        <w:rPr>
          <w:rFonts w:eastAsia="PMingLiU"/>
          <w:bCs/>
        </w:rPr>
        <w:t xml:space="preserve">New book discusses writings of philosopher Wu </w:t>
      </w:r>
      <w:r w:rsidRPr="006E73B3">
        <w:rPr>
          <w:rFonts w:eastAsia="PMingLiU"/>
          <w:bCs/>
        </w:rPr>
        <w:tab/>
        <w:t>Kuang-ming”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bCs/>
        </w:rPr>
        <w:t>2008</w:t>
      </w:r>
      <w:r w:rsidRPr="006E73B3">
        <w:rPr>
          <w:rFonts w:eastAsia="PMingLiU"/>
          <w:bCs/>
        </w:rPr>
        <w:tab/>
      </w:r>
      <w:r w:rsidRPr="006E73B3">
        <w:rPr>
          <w:rFonts w:eastAsia="PMingLiU"/>
          <w:bCs/>
          <w:i/>
        </w:rPr>
        <w:t>Atkinson Beat</w:t>
      </w:r>
      <w:r w:rsidRPr="006E73B3">
        <w:rPr>
          <w:rFonts w:eastAsia="PMingLiU"/>
          <w:bCs/>
        </w:rPr>
        <w:t>, vol. 10 #3 “The Best Teacher Doesn’t Teach,” June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2007</w:t>
      </w:r>
      <w:r w:rsidRPr="006E73B3">
        <w:rPr>
          <w:rFonts w:eastAsia="PMingLiU"/>
          <w:lang w:val="es-ES"/>
        </w:rPr>
        <w:tab/>
      </w:r>
      <w:r w:rsidR="001610EF" w:rsidRPr="006E73B3">
        <w:rPr>
          <w:rFonts w:eastAsia="PMingLiU"/>
          <w:i/>
          <w:lang w:val="es-ES"/>
        </w:rPr>
        <w:t>Y</w:t>
      </w:r>
      <w:r w:rsidRPr="006E73B3">
        <w:rPr>
          <w:rFonts w:eastAsia="PMingLiU"/>
          <w:i/>
          <w:lang w:val="es-ES"/>
        </w:rPr>
        <w:t>-File</w:t>
      </w:r>
      <w:r w:rsidRPr="006E73B3">
        <w:rPr>
          <w:rFonts w:eastAsia="PMingLiU"/>
          <w:lang w:val="es-ES"/>
        </w:rPr>
        <w:t xml:space="preserve"> Friday Nov. 23, </w:t>
      </w:r>
      <w:proofErr w:type="spellStart"/>
      <w:r w:rsidRPr="006E73B3">
        <w:rPr>
          <w:rFonts w:eastAsia="PMingLiU"/>
          <w:b/>
          <w:lang w:val="es-ES"/>
        </w:rPr>
        <w:t>Headline</w:t>
      </w:r>
      <w:proofErr w:type="spellEnd"/>
      <w:r w:rsidRPr="006E73B3">
        <w:rPr>
          <w:rFonts w:eastAsia="PMingLiU"/>
          <w:b/>
          <w:lang w:val="es-ES"/>
        </w:rPr>
        <w:t xml:space="preserve"> News</w:t>
      </w:r>
      <w:r w:rsidRPr="006E73B3">
        <w:rPr>
          <w:rFonts w:eastAsia="PMingLiU"/>
          <w:lang w:val="es-ES"/>
        </w:rPr>
        <w:t xml:space="preserve"> “York to </w:t>
      </w:r>
      <w:proofErr w:type="spellStart"/>
      <w:r w:rsidRPr="006E73B3">
        <w:rPr>
          <w:rFonts w:eastAsia="PMingLiU"/>
          <w:lang w:val="es-ES"/>
        </w:rPr>
        <w:t>the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Power</w:t>
      </w:r>
      <w:proofErr w:type="spellEnd"/>
      <w:r w:rsidRPr="006E73B3">
        <w:rPr>
          <w:rFonts w:eastAsia="PMingLiU"/>
          <w:lang w:val="es-ES"/>
        </w:rPr>
        <w:t xml:space="preserve"> of 50: New </w:t>
      </w:r>
      <w:proofErr w:type="spellStart"/>
      <w:r w:rsidRPr="006E73B3">
        <w:rPr>
          <w:rFonts w:eastAsia="PMingLiU"/>
          <w:lang w:val="es-ES"/>
        </w:rPr>
        <w:t>Award</w:t>
      </w:r>
      <w:proofErr w:type="spellEnd"/>
      <w:r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ab/>
      </w:r>
      <w:proofErr w:type="spellStart"/>
      <w:r w:rsidRPr="006E73B3">
        <w:rPr>
          <w:rFonts w:eastAsia="PMingLiU"/>
          <w:lang w:val="es-ES"/>
        </w:rPr>
        <w:t>Supports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Asian</w:t>
      </w:r>
      <w:proofErr w:type="spellEnd"/>
      <w:r w:rsidRPr="006E73B3">
        <w:rPr>
          <w:rFonts w:eastAsia="PMingLiU"/>
          <w:lang w:val="es-ES"/>
        </w:rPr>
        <w:t xml:space="preserve"> Studies”</w:t>
      </w:r>
    </w:p>
    <w:p w:rsidR="00C7097E" w:rsidRPr="006E73B3" w:rsidRDefault="00C7097E" w:rsidP="00C7097E">
      <w:pPr>
        <w:rPr>
          <w:rFonts w:eastAsia="PMingLiU"/>
          <w:lang w:val="es-ES" w:eastAsia="en-US"/>
        </w:rPr>
      </w:pPr>
      <w:r w:rsidRPr="006E73B3">
        <w:rPr>
          <w:rFonts w:eastAsia="PMingLiU"/>
          <w:lang w:val="es-ES" w:eastAsia="en-US"/>
        </w:rPr>
        <w:t>2007</w:t>
      </w:r>
      <w:r w:rsidRPr="006E73B3">
        <w:rPr>
          <w:rFonts w:eastAsia="PMingLiU"/>
          <w:lang w:val="es-ES" w:eastAsia="en-US"/>
        </w:rPr>
        <w:tab/>
      </w:r>
      <w:proofErr w:type="spellStart"/>
      <w:r w:rsidRPr="006E73B3">
        <w:rPr>
          <w:rFonts w:eastAsia="PMingLiU"/>
          <w:i/>
          <w:lang w:val="es-ES" w:eastAsia="en-US"/>
        </w:rPr>
        <w:t>Encore</w:t>
      </w:r>
      <w:proofErr w:type="spellEnd"/>
      <w:r w:rsidRPr="006E73B3">
        <w:rPr>
          <w:rFonts w:eastAsia="PMingLiU"/>
          <w:i/>
          <w:lang w:val="es-ES" w:eastAsia="en-US"/>
        </w:rPr>
        <w:t>:</w:t>
      </w:r>
      <w:r w:rsidRPr="006E73B3">
        <w:rPr>
          <w:rFonts w:eastAsia="PMingLiU"/>
          <w:lang w:val="es-ES" w:eastAsia="en-US"/>
        </w:rPr>
        <w:t xml:space="preserve"> </w:t>
      </w:r>
      <w:r w:rsidRPr="006E73B3">
        <w:rPr>
          <w:rFonts w:eastAsia="PMingLiU"/>
          <w:i/>
          <w:lang w:eastAsia="en-US"/>
        </w:rPr>
        <w:t>Atkinson Faculty of Liberal and Professional Studies Alumni News</w:t>
      </w:r>
      <w:r w:rsidRPr="006E73B3">
        <w:rPr>
          <w:rFonts w:eastAsia="PMingLiU"/>
          <w:lang w:val="es-ES" w:eastAsia="en-US"/>
        </w:rPr>
        <w:t xml:space="preserve"> </w:t>
      </w:r>
    </w:p>
    <w:p w:rsidR="00C7097E" w:rsidRPr="006E73B3" w:rsidRDefault="00803D22" w:rsidP="00C7097E">
      <w:pPr>
        <w:rPr>
          <w:rFonts w:eastAsia="PMingLiU"/>
          <w:lang w:val="es-ES" w:eastAsia="en-US"/>
        </w:rPr>
      </w:pPr>
      <w:r w:rsidRPr="006E73B3">
        <w:rPr>
          <w:rFonts w:eastAsia="PMingLiU"/>
          <w:lang w:val="es-ES" w:eastAsia="en-US"/>
        </w:rPr>
        <w:tab/>
        <w:t xml:space="preserve">vol. 5, #1, p. 14, </w:t>
      </w:r>
      <w:r w:rsidR="00C7097E" w:rsidRPr="006E73B3">
        <w:rPr>
          <w:rFonts w:eastAsia="PMingLiU"/>
          <w:lang w:val="es-ES" w:eastAsia="en-US"/>
        </w:rPr>
        <w:t>“</w:t>
      </w:r>
      <w:proofErr w:type="spellStart"/>
      <w:r w:rsidR="00C7097E" w:rsidRPr="006E73B3">
        <w:rPr>
          <w:rFonts w:eastAsia="PMingLiU"/>
          <w:lang w:val="es-ES" w:eastAsia="en-US"/>
        </w:rPr>
        <w:t>Celebrating</w:t>
      </w:r>
      <w:proofErr w:type="spellEnd"/>
      <w:r w:rsidR="00C7097E" w:rsidRPr="006E73B3">
        <w:rPr>
          <w:rFonts w:eastAsia="PMingLiU"/>
          <w:lang w:val="es-ES" w:eastAsia="en-US"/>
        </w:rPr>
        <w:t xml:space="preserve"> </w:t>
      </w:r>
      <w:proofErr w:type="spellStart"/>
      <w:r w:rsidR="00C7097E" w:rsidRPr="006E73B3">
        <w:rPr>
          <w:rFonts w:eastAsia="PMingLiU"/>
          <w:lang w:val="es-ES" w:eastAsia="en-US"/>
        </w:rPr>
        <w:t>the</w:t>
      </w:r>
      <w:proofErr w:type="spellEnd"/>
      <w:r w:rsidR="00C7097E" w:rsidRPr="006E73B3">
        <w:rPr>
          <w:rFonts w:eastAsia="PMingLiU"/>
          <w:lang w:val="es-ES" w:eastAsia="en-US"/>
        </w:rPr>
        <w:t xml:space="preserve"> </w:t>
      </w:r>
      <w:proofErr w:type="spellStart"/>
      <w:r w:rsidR="00C7097E" w:rsidRPr="006E73B3">
        <w:rPr>
          <w:rFonts w:eastAsia="PMingLiU"/>
          <w:lang w:val="es-ES" w:eastAsia="en-US"/>
        </w:rPr>
        <w:t>Chinese</w:t>
      </w:r>
      <w:proofErr w:type="spellEnd"/>
      <w:r w:rsidR="00C7097E" w:rsidRPr="006E73B3">
        <w:rPr>
          <w:rFonts w:eastAsia="PMingLiU"/>
          <w:lang w:val="es-ES" w:eastAsia="en-US"/>
        </w:rPr>
        <w:t xml:space="preserve"> New </w:t>
      </w:r>
      <w:proofErr w:type="spellStart"/>
      <w:r w:rsidR="00C7097E" w:rsidRPr="006E73B3">
        <w:rPr>
          <w:rFonts w:eastAsia="PMingLiU"/>
          <w:lang w:val="es-ES" w:eastAsia="en-US"/>
        </w:rPr>
        <w:t>Year</w:t>
      </w:r>
      <w:proofErr w:type="spellEnd"/>
      <w:r w:rsidR="00C7097E" w:rsidRPr="006E73B3">
        <w:rPr>
          <w:rFonts w:eastAsia="PMingLiU"/>
          <w:lang w:val="es-ES" w:eastAsia="en-US"/>
        </w:rPr>
        <w:t>”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“Canadian Sinologist Looks at Chinese Culture” </w:t>
      </w:r>
      <w:r w:rsidRPr="006E73B3">
        <w:rPr>
          <w:rFonts w:eastAsia="PMingLiU"/>
          <w:bCs/>
          <w:sz w:val="20"/>
          <w:szCs w:val="20"/>
        </w:rPr>
        <w:t>加拿大汉学家看中国文化</w:t>
      </w:r>
      <w:r w:rsidRPr="006E73B3">
        <w:rPr>
          <w:rFonts w:eastAsia="PMingLiU"/>
        </w:rPr>
        <w:t xml:space="preserve">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(in Chinese) </w:t>
      </w:r>
      <w:r w:rsidRPr="006E73B3">
        <w:rPr>
          <w:rFonts w:eastAsia="PMingLiU"/>
          <w:i/>
        </w:rPr>
        <w:t>Yellow River News Net Abstracts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sz w:val="20"/>
          <w:szCs w:val="20"/>
        </w:rPr>
        <w:t>黃河新聞网文摘</w:t>
      </w:r>
      <w:r w:rsidRPr="006E73B3">
        <w:rPr>
          <w:rFonts w:eastAsia="PMingLiU"/>
        </w:rPr>
        <w:t xml:space="preserve">, April 20 </w:t>
      </w:r>
      <w:r w:rsidRPr="006E73B3">
        <w:rPr>
          <w:rFonts w:eastAsia="PMingLiU"/>
        </w:rPr>
        <w:tab/>
        <w:t>http://www.sxgov.cn/hhwz%5Chuanqiu/442397.shtml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lang w:val="es-ES"/>
        </w:rPr>
        <w:t>2007</w:t>
      </w:r>
      <w:r w:rsidRPr="006E73B3">
        <w:rPr>
          <w:rFonts w:eastAsia="PMingLiU"/>
          <w:lang w:val="es-ES"/>
        </w:rPr>
        <w:tab/>
        <w:t>“</w:t>
      </w:r>
      <w:proofErr w:type="spellStart"/>
      <w:r w:rsidRPr="006E73B3">
        <w:rPr>
          <w:rFonts w:eastAsia="PMingLiU"/>
          <w:lang w:val="es-ES"/>
        </w:rPr>
        <w:t>Two</w:t>
      </w:r>
      <w:proofErr w:type="spellEnd"/>
      <w:r w:rsidRPr="006E73B3">
        <w:rPr>
          <w:rFonts w:eastAsia="PMingLiU"/>
          <w:lang w:val="es-ES"/>
        </w:rPr>
        <w:t xml:space="preserve"> Canadian Sinologists </w:t>
      </w:r>
      <w:proofErr w:type="spellStart"/>
      <w:r w:rsidRPr="006E73B3">
        <w:rPr>
          <w:rFonts w:eastAsia="PMingLiU"/>
          <w:lang w:val="es-ES"/>
        </w:rPr>
        <w:t>Discuss</w:t>
      </w:r>
      <w:proofErr w:type="spellEnd"/>
      <w:r w:rsidRPr="006E73B3">
        <w:rPr>
          <w:rFonts w:eastAsia="PMingLiU"/>
          <w:lang w:val="es-ES"/>
        </w:rPr>
        <w:t xml:space="preserve"> China” </w:t>
      </w:r>
      <w:r w:rsidRPr="006E73B3">
        <w:rPr>
          <w:rFonts w:eastAsia="PMingLiU"/>
          <w:sz w:val="20"/>
          <w:szCs w:val="20"/>
        </w:rPr>
        <w:t>兩位加拿大漢學家談中國</w:t>
      </w:r>
      <w:r w:rsidRPr="006E73B3">
        <w:rPr>
          <w:rFonts w:eastAsia="PMingLiU"/>
          <w:lang w:val="es-ES"/>
        </w:rPr>
        <w:t xml:space="preserve"> (in </w:t>
      </w:r>
      <w:proofErr w:type="spellStart"/>
      <w:r w:rsidRPr="006E73B3">
        <w:rPr>
          <w:rFonts w:eastAsia="PMingLiU"/>
          <w:lang w:val="es-ES"/>
        </w:rPr>
        <w:t>Chinese</w:t>
      </w:r>
      <w:proofErr w:type="spellEnd"/>
      <w:r w:rsidRPr="006E73B3">
        <w:rPr>
          <w:rFonts w:eastAsia="PMingLiU"/>
          <w:lang w:val="es-ES"/>
        </w:rPr>
        <w:t xml:space="preserve">), </w:t>
      </w:r>
      <w:r w:rsidRPr="006E73B3">
        <w:rPr>
          <w:rFonts w:eastAsia="PMingLiU"/>
          <w:lang w:val="es-ES"/>
        </w:rPr>
        <w:tab/>
      </w:r>
      <w:r w:rsidRPr="006E73B3">
        <w:rPr>
          <w:rFonts w:eastAsia="PMingLiU"/>
          <w:i/>
        </w:rPr>
        <w:t>Global Times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sz w:val="20"/>
          <w:szCs w:val="20"/>
        </w:rPr>
        <w:t>环球时报</w:t>
      </w:r>
      <w:r w:rsidR="00343571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April 13, p. 23 ***NOTE: 2 million readership for </w:t>
      </w:r>
      <w:r w:rsidRPr="006E73B3">
        <w:rPr>
          <w:rFonts w:eastAsia="PMingLiU"/>
        </w:rPr>
        <w:tab/>
        <w:t xml:space="preserve">newspaper*** </w:t>
      </w:r>
      <w:hyperlink r:id="rId24" w:history="1">
        <w:r w:rsidR="00851AF9" w:rsidRPr="006E73B3">
          <w:rPr>
            <w:rStyle w:val="Hyperlink"/>
            <w:rFonts w:eastAsia="PMingLiU"/>
            <w:color w:val="auto"/>
            <w:u w:val="none"/>
          </w:rPr>
          <w:t>http://www.huaian.org/news/2007-4/200742961727.htm</w:t>
        </w:r>
      </w:hyperlink>
    </w:p>
    <w:p w:rsidR="00C7097E" w:rsidRPr="006E73B3" w:rsidRDefault="00C7097E" w:rsidP="00C7097E">
      <w:pPr>
        <w:ind w:left="720" w:hanging="720"/>
        <w:rPr>
          <w:rFonts w:eastAsia="PMingLiU"/>
          <w:bCs/>
          <w:lang w:eastAsia="en-US"/>
        </w:rPr>
      </w:pPr>
      <w:r w:rsidRPr="006E73B3">
        <w:rPr>
          <w:rFonts w:eastAsia="PMingLiU"/>
          <w:lang w:val="es-ES" w:eastAsia="en-US"/>
        </w:rPr>
        <w:t xml:space="preserve">2007 </w:t>
      </w:r>
      <w:r w:rsidRPr="006E73B3">
        <w:rPr>
          <w:rFonts w:eastAsia="PMingLiU"/>
          <w:lang w:val="es-ES" w:eastAsia="en-US"/>
        </w:rPr>
        <w:tab/>
      </w:r>
      <w:r w:rsidRPr="006E73B3">
        <w:rPr>
          <w:rFonts w:eastAsia="PMingLiU"/>
          <w:i/>
          <w:lang w:eastAsia="en-US"/>
        </w:rPr>
        <w:t>Y-File</w:t>
      </w:r>
      <w:r w:rsidRPr="006E73B3">
        <w:rPr>
          <w:rFonts w:eastAsia="PMingLiU"/>
          <w:lang w:eastAsia="en-US"/>
        </w:rPr>
        <w:t xml:space="preserve"> </w:t>
      </w:r>
      <w:hyperlink r:id="rId25" w:history="1">
        <w:r w:rsidRPr="006E73B3">
          <w:rPr>
            <w:rStyle w:val="Hyperlink"/>
            <w:rFonts w:eastAsia="PMingLiU"/>
            <w:color w:val="auto"/>
            <w:u w:val="none"/>
            <w:lang w:eastAsia="en-US"/>
          </w:rPr>
          <w:t xml:space="preserve">Friday, Feb. 23, </w:t>
        </w:r>
      </w:hyperlink>
      <w:r w:rsidRPr="006E73B3">
        <w:rPr>
          <w:rFonts w:eastAsia="PMingLiU"/>
          <w:lang w:eastAsia="en-US"/>
        </w:rPr>
        <w:t>“</w:t>
      </w:r>
      <w:r w:rsidRPr="006E73B3">
        <w:rPr>
          <w:rFonts w:eastAsia="PMingLiU"/>
          <w:bCs/>
          <w:lang w:eastAsia="en-US"/>
        </w:rPr>
        <w:t>York professor offers insight into the origin of the Ch</w:t>
      </w:r>
      <w:r w:rsidRPr="006E73B3">
        <w:rPr>
          <w:rFonts w:eastAsia="PMingLiU"/>
          <w:bCs/>
          <w:lang w:eastAsia="en-US"/>
        </w:rPr>
        <w:t>i</w:t>
      </w:r>
      <w:r w:rsidRPr="006E73B3">
        <w:rPr>
          <w:rFonts w:eastAsia="PMingLiU"/>
          <w:bCs/>
          <w:lang w:eastAsia="en-US"/>
        </w:rPr>
        <w:t>nese New Year”</w:t>
      </w:r>
    </w:p>
    <w:p w:rsidR="00C7097E" w:rsidRPr="006E73B3" w:rsidRDefault="00C7097E" w:rsidP="00C7097E">
      <w:pPr>
        <w:rPr>
          <w:rFonts w:eastAsia="PMingLiU"/>
          <w:lang w:eastAsia="en-US"/>
        </w:rPr>
      </w:pPr>
      <w:r w:rsidRPr="006E73B3">
        <w:rPr>
          <w:rFonts w:eastAsia="PMingLiU"/>
          <w:bCs/>
          <w:lang w:eastAsia="en-US"/>
        </w:rPr>
        <w:t xml:space="preserve">2006 </w:t>
      </w:r>
      <w:r w:rsidRPr="006E73B3">
        <w:rPr>
          <w:rFonts w:eastAsia="PMingLiU"/>
          <w:bCs/>
          <w:lang w:eastAsia="en-US"/>
        </w:rPr>
        <w:tab/>
      </w:r>
      <w:r w:rsidRPr="006E73B3">
        <w:rPr>
          <w:rFonts w:eastAsia="PMingLiU"/>
          <w:i/>
          <w:lang w:eastAsia="en-US"/>
        </w:rPr>
        <w:t>Encore: Atkinson Faculty of Liberal and Professional Studies Alumni News</w:t>
      </w:r>
      <w:r w:rsidRPr="006E73B3">
        <w:rPr>
          <w:rFonts w:eastAsia="PMingLiU"/>
          <w:lang w:eastAsia="en-US"/>
        </w:rPr>
        <w:t xml:space="preserve"> </w:t>
      </w:r>
    </w:p>
    <w:p w:rsidR="00C7097E" w:rsidRPr="006E73B3" w:rsidRDefault="00C7097E" w:rsidP="00C7097E">
      <w:pPr>
        <w:rPr>
          <w:rFonts w:eastAsia="PMingLiU"/>
          <w:bCs/>
          <w:lang w:eastAsia="en-US"/>
        </w:rPr>
      </w:pPr>
      <w:r w:rsidRPr="006E73B3">
        <w:rPr>
          <w:rFonts w:eastAsia="PMingLiU"/>
          <w:lang w:eastAsia="en-US"/>
        </w:rPr>
        <w:tab/>
        <w:t xml:space="preserve">vol. 4, #3, pg. 4, “Atkinson Professor Considered ‘More Chinese than the </w:t>
      </w:r>
      <w:r w:rsidRPr="006E73B3">
        <w:rPr>
          <w:rFonts w:eastAsia="PMingLiU"/>
          <w:lang w:eastAsia="en-US"/>
        </w:rPr>
        <w:tab/>
        <w:t>Ch</w:t>
      </w:r>
      <w:r w:rsidRPr="006E73B3">
        <w:rPr>
          <w:rFonts w:eastAsia="PMingLiU"/>
          <w:lang w:eastAsia="en-US"/>
        </w:rPr>
        <w:t>i</w:t>
      </w:r>
      <w:r w:rsidRPr="006E73B3">
        <w:rPr>
          <w:rFonts w:eastAsia="PMingLiU"/>
          <w:lang w:eastAsia="en-US"/>
        </w:rPr>
        <w:t>nese’”</w:t>
      </w:r>
    </w:p>
    <w:p w:rsidR="00C7097E" w:rsidRPr="006E73B3" w:rsidRDefault="00C7097E" w:rsidP="00C7097E">
      <w:pPr>
        <w:rPr>
          <w:rFonts w:eastAsia="PMingLiU"/>
          <w:lang w:eastAsia="en-US"/>
        </w:rPr>
      </w:pPr>
      <w:r w:rsidRPr="006E73B3">
        <w:rPr>
          <w:rFonts w:eastAsia="PMingLiU"/>
          <w:lang w:eastAsia="en-US"/>
        </w:rPr>
        <w:t>2006</w:t>
      </w:r>
      <w:r w:rsidRPr="006E73B3">
        <w:rPr>
          <w:rFonts w:eastAsia="PMingLiU"/>
          <w:lang w:eastAsia="en-US"/>
        </w:rPr>
        <w:tab/>
      </w:r>
      <w:r w:rsidRPr="006E73B3">
        <w:rPr>
          <w:rFonts w:eastAsia="PMingLiU"/>
          <w:i/>
          <w:lang w:eastAsia="en-US"/>
        </w:rPr>
        <w:t>Y-File</w:t>
      </w:r>
      <w:r w:rsidRPr="006E73B3">
        <w:rPr>
          <w:rFonts w:eastAsia="PMingLiU"/>
          <w:lang w:eastAsia="en-US"/>
        </w:rPr>
        <w:t xml:space="preserve"> Monday Nov. 27, “York Professor Lectures at Two Beijing Universities on </w:t>
      </w:r>
      <w:r w:rsidRPr="006E73B3">
        <w:rPr>
          <w:rFonts w:eastAsia="PMingLiU"/>
          <w:lang w:eastAsia="en-US"/>
        </w:rPr>
        <w:tab/>
        <w:t xml:space="preserve">Chinese Philosophy” </w:t>
      </w:r>
    </w:p>
    <w:p w:rsidR="00C7097E" w:rsidRPr="006E73B3" w:rsidRDefault="00C7097E" w:rsidP="00C7097E">
      <w:pPr>
        <w:rPr>
          <w:rFonts w:eastAsia="PMingLiU"/>
          <w:lang w:eastAsia="en-US"/>
        </w:rPr>
      </w:pPr>
      <w:r w:rsidRPr="006E73B3">
        <w:rPr>
          <w:rFonts w:eastAsia="PMingLiU"/>
          <w:lang w:eastAsia="en-US"/>
        </w:rPr>
        <w:t>2005</w:t>
      </w:r>
      <w:r w:rsidRPr="006E73B3">
        <w:rPr>
          <w:rFonts w:eastAsia="PMingLiU"/>
          <w:lang w:eastAsia="en-US"/>
        </w:rPr>
        <w:tab/>
      </w:r>
      <w:r w:rsidRPr="006E73B3">
        <w:rPr>
          <w:rFonts w:eastAsia="PMingLiU"/>
          <w:i/>
          <w:lang w:eastAsia="en-US"/>
        </w:rPr>
        <w:t>Y-File</w:t>
      </w:r>
      <w:r w:rsidRPr="006E73B3">
        <w:rPr>
          <w:rFonts w:eastAsia="PMingLiU"/>
          <w:lang w:eastAsia="en-US"/>
        </w:rPr>
        <w:t xml:space="preserve"> Tuesday Sept. 20, “Atkinson Philosopher Heads Up Western ‘All-Stars’</w:t>
      </w:r>
    </w:p>
    <w:p w:rsidR="00C7097E" w:rsidRPr="006E73B3" w:rsidRDefault="00C7097E" w:rsidP="00C7097E">
      <w:pPr>
        <w:rPr>
          <w:rFonts w:eastAsia="PMingLiU"/>
          <w:lang w:eastAsia="en-US"/>
        </w:rPr>
      </w:pPr>
      <w:r w:rsidRPr="006E73B3">
        <w:rPr>
          <w:rFonts w:eastAsia="PMingLiU"/>
          <w:lang w:eastAsia="en-US"/>
        </w:rPr>
        <w:tab/>
        <w:t>at Shanghai Conference”</w:t>
      </w:r>
    </w:p>
    <w:p w:rsidR="00E25D40" w:rsidRDefault="00E25D40" w:rsidP="00CE5805">
      <w:pPr>
        <w:jc w:val="center"/>
        <w:rPr>
          <w:rFonts w:eastAsia="PMingLiU"/>
          <w:b/>
          <w:highlight w:val="yellow"/>
        </w:rPr>
      </w:pPr>
    </w:p>
    <w:p w:rsidR="00F37A32" w:rsidRPr="00A81662" w:rsidRDefault="00C7097E" w:rsidP="00CE5805">
      <w:pPr>
        <w:jc w:val="center"/>
        <w:rPr>
          <w:rFonts w:eastAsia="PMingLiU"/>
          <w:b/>
          <w:highlight w:val="yellow"/>
        </w:rPr>
      </w:pPr>
      <w:r w:rsidRPr="00A81662">
        <w:rPr>
          <w:rFonts w:eastAsia="PMingLiU"/>
          <w:b/>
          <w:highlight w:val="yellow"/>
        </w:rPr>
        <w:t>TEACHING</w:t>
      </w:r>
      <w:r w:rsidR="00F24381" w:rsidRPr="00A81662">
        <w:rPr>
          <w:rFonts w:eastAsia="PMingLiU"/>
          <w:b/>
          <w:highlight w:val="yellow"/>
        </w:rPr>
        <w:t xml:space="preserve"> AREAS</w:t>
      </w:r>
    </w:p>
    <w:p w:rsidR="00C7097E" w:rsidRPr="00A81662" w:rsidRDefault="00C7097E" w:rsidP="00C7097E">
      <w:pPr>
        <w:rPr>
          <w:rFonts w:eastAsia="PMingLiU"/>
          <w:highlight w:val="yellow"/>
        </w:rPr>
      </w:pPr>
    </w:p>
    <w:p w:rsidR="00C7097E" w:rsidRPr="00A81662" w:rsidRDefault="00C7097E" w:rsidP="00C7097E">
      <w:pPr>
        <w:rPr>
          <w:rFonts w:eastAsia="PMingLiU"/>
          <w:highlight w:val="yellow"/>
        </w:rPr>
      </w:pPr>
      <w:r w:rsidRPr="00A81662">
        <w:rPr>
          <w:rFonts w:eastAsia="PMingLiU"/>
          <w:highlight w:val="yellow"/>
        </w:rPr>
        <w:t>Chinese Philosophy</w:t>
      </w:r>
      <w:r w:rsidRPr="00A81662">
        <w:rPr>
          <w:rFonts w:eastAsia="PMingLiU"/>
          <w:highlight w:val="yellow"/>
        </w:rPr>
        <w:tab/>
      </w:r>
      <w:r w:rsidRPr="00A81662">
        <w:rPr>
          <w:rFonts w:eastAsia="PMingLiU"/>
          <w:highlight w:val="yellow"/>
        </w:rPr>
        <w:tab/>
      </w:r>
      <w:r w:rsidRPr="00A81662">
        <w:rPr>
          <w:rFonts w:eastAsia="PMingLiU"/>
          <w:highlight w:val="yellow"/>
        </w:rPr>
        <w:tab/>
        <w:t xml:space="preserve">Japanese Philosophy </w:t>
      </w:r>
    </w:p>
    <w:p w:rsidR="00C7097E" w:rsidRPr="00A81662" w:rsidRDefault="00C7097E" w:rsidP="00C7097E">
      <w:pPr>
        <w:rPr>
          <w:rFonts w:eastAsia="PMingLiU"/>
          <w:highlight w:val="yellow"/>
        </w:rPr>
      </w:pPr>
      <w:r w:rsidRPr="00A81662">
        <w:rPr>
          <w:rFonts w:eastAsia="PMingLiU"/>
          <w:highlight w:val="yellow"/>
        </w:rPr>
        <w:t>Hermeneutics</w:t>
      </w:r>
      <w:r w:rsidRPr="00A81662">
        <w:rPr>
          <w:rFonts w:eastAsia="PMingLiU"/>
          <w:highlight w:val="yellow"/>
        </w:rPr>
        <w:tab/>
      </w:r>
      <w:r w:rsidRPr="00A81662">
        <w:rPr>
          <w:rFonts w:eastAsia="PMingLiU"/>
          <w:highlight w:val="yellow"/>
        </w:rPr>
        <w:tab/>
      </w:r>
      <w:r w:rsidRPr="00A81662">
        <w:rPr>
          <w:rFonts w:eastAsia="PMingLiU"/>
          <w:highlight w:val="yellow"/>
        </w:rPr>
        <w:tab/>
      </w:r>
      <w:r w:rsidRPr="00A81662">
        <w:rPr>
          <w:rFonts w:eastAsia="PMingLiU"/>
          <w:highlight w:val="yellow"/>
        </w:rPr>
        <w:tab/>
        <w:t>Phenomenology</w:t>
      </w:r>
    </w:p>
    <w:p w:rsidR="009640E4" w:rsidRPr="006E73B3" w:rsidRDefault="00C7097E" w:rsidP="00C7097E">
      <w:pPr>
        <w:rPr>
          <w:rFonts w:eastAsia="PMingLiU"/>
        </w:rPr>
      </w:pPr>
      <w:r w:rsidRPr="00A81662">
        <w:rPr>
          <w:rFonts w:eastAsia="PMingLiU"/>
          <w:highlight w:val="yellow"/>
        </w:rPr>
        <w:t>Martin Heidegger</w:t>
      </w:r>
      <w:r w:rsidRPr="00A81662">
        <w:rPr>
          <w:rFonts w:eastAsia="PMingLiU"/>
          <w:highlight w:val="yellow"/>
        </w:rPr>
        <w:tab/>
      </w:r>
      <w:r w:rsidRPr="00A81662">
        <w:rPr>
          <w:rFonts w:eastAsia="PMingLiU"/>
          <w:highlight w:val="yellow"/>
        </w:rPr>
        <w:tab/>
      </w:r>
      <w:r w:rsidRPr="00A81662">
        <w:rPr>
          <w:rFonts w:eastAsia="PMingLiU"/>
          <w:highlight w:val="yellow"/>
        </w:rPr>
        <w:tab/>
      </w:r>
      <w:r w:rsidR="00CF0261" w:rsidRPr="00A81662">
        <w:rPr>
          <w:rFonts w:eastAsia="PMingLiU"/>
          <w:highlight w:val="yellow"/>
        </w:rPr>
        <w:t>Daoist Phenomenology</w:t>
      </w:r>
      <w:r w:rsidRPr="006E73B3">
        <w:rPr>
          <w:rFonts w:eastAsia="PMingLiU"/>
        </w:rPr>
        <w:tab/>
      </w:r>
    </w:p>
    <w:p w:rsidR="00B43733" w:rsidRDefault="00B43733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3D3D24">
        <w:rPr>
          <w:rFonts w:eastAsia="PMingLiU"/>
          <w:highlight w:val="yellow"/>
        </w:rPr>
        <w:t>UNDERGRADUATE COURSES DIRECTED AT YORK UNIVERSITY:</w:t>
      </w:r>
    </w:p>
    <w:p w:rsidR="008D3E56" w:rsidRDefault="008D3E56" w:rsidP="00C7097E">
      <w:pPr>
        <w:rPr>
          <w:rFonts w:eastAsia="PMingLiU"/>
        </w:rPr>
      </w:pPr>
    </w:p>
    <w:p w:rsidR="00BC48AA" w:rsidRDefault="00BC48AA" w:rsidP="00BC48AA">
      <w:pPr>
        <w:ind w:left="1140" w:hanging="1140"/>
        <w:rPr>
          <w:rFonts w:eastAsia="PMingLiU"/>
        </w:rPr>
      </w:pPr>
      <w:r>
        <w:rPr>
          <w:rFonts w:eastAsia="PMingLiU"/>
        </w:rPr>
        <w:t>2025</w:t>
      </w:r>
      <w:r>
        <w:rPr>
          <w:rFonts w:eastAsia="PMingLiU"/>
        </w:rPr>
        <w:tab/>
      </w:r>
      <w:r w:rsidRPr="00BC48AA">
        <w:rPr>
          <w:rFonts w:eastAsia="PMingLiU"/>
        </w:rPr>
        <w:t>AP/HREQ</w:t>
      </w:r>
      <w:r>
        <w:rPr>
          <w:rFonts w:eastAsia="PMingLiU"/>
        </w:rPr>
        <w:t xml:space="preserve"> 3120 3.0 S1 </w:t>
      </w:r>
      <w:r w:rsidRPr="00BC48AA">
        <w:rPr>
          <w:rFonts w:eastAsia="PMingLiU"/>
        </w:rPr>
        <w:t>Human Rights and the Canadian Charter of Rights and Freedoms</w:t>
      </w:r>
    </w:p>
    <w:p w:rsidR="00BC48AA" w:rsidRDefault="00BC48AA" w:rsidP="00C7097E">
      <w:pPr>
        <w:rPr>
          <w:rFonts w:eastAsia="PMingLiU"/>
        </w:rPr>
      </w:pPr>
      <w:r>
        <w:rPr>
          <w:rFonts w:eastAsia="PMingLiU"/>
        </w:rPr>
        <w:t xml:space="preserve">2025           </w:t>
      </w:r>
      <w:r w:rsidRPr="00BC48AA">
        <w:rPr>
          <w:rFonts w:eastAsia="PMingLiU"/>
        </w:rPr>
        <w:t>AP/HREQ 3963 3.0 W Language, Linguistic Rights and Human Rights</w:t>
      </w:r>
    </w:p>
    <w:p w:rsidR="00A81662" w:rsidRPr="006E73B3" w:rsidRDefault="00A81662" w:rsidP="00C7097E">
      <w:pPr>
        <w:rPr>
          <w:rFonts w:eastAsia="PMingLiU"/>
        </w:rPr>
      </w:pPr>
      <w:r w:rsidRPr="00BC48AA">
        <w:rPr>
          <w:rFonts w:eastAsia="PMingLiU"/>
        </w:rPr>
        <w:t>2024</w:t>
      </w:r>
      <w:r w:rsidR="00BC48AA">
        <w:rPr>
          <w:rFonts w:eastAsia="PMingLiU"/>
        </w:rPr>
        <w:t>-2025</w:t>
      </w:r>
      <w:r w:rsidRPr="00BC48AA">
        <w:rPr>
          <w:rFonts w:eastAsia="PMingLiU"/>
        </w:rPr>
        <w:t xml:space="preserve"> AP/HREQ </w:t>
      </w:r>
      <w:r w:rsidR="00BC48AA" w:rsidRPr="00BC48AA">
        <w:rPr>
          <w:rFonts w:eastAsia="PMingLiU"/>
        </w:rPr>
        <w:t>3575 6.0 Popular Culture and Human Rights, East and West</w:t>
      </w:r>
    </w:p>
    <w:p w:rsidR="00B95A4E" w:rsidRPr="00A81662" w:rsidRDefault="00B95A4E" w:rsidP="00C7097E">
      <w:pPr>
        <w:rPr>
          <w:rFonts w:eastAsia="PMingLiU"/>
          <w:highlight w:val="yellow"/>
        </w:rPr>
      </w:pPr>
      <w:r w:rsidRPr="00A81662">
        <w:rPr>
          <w:rFonts w:eastAsia="PMingLiU"/>
          <w:highlight w:val="yellow"/>
        </w:rPr>
        <w:t>2024</w:t>
      </w:r>
      <w:r w:rsidRPr="00A81662">
        <w:rPr>
          <w:rFonts w:eastAsia="PMingLiU"/>
          <w:highlight w:val="yellow"/>
        </w:rPr>
        <w:tab/>
        <w:t xml:space="preserve">      AP/HREQ 3963 3.0 W Language</w:t>
      </w:r>
      <w:r w:rsidR="009E1372" w:rsidRPr="00A81662">
        <w:rPr>
          <w:rFonts w:eastAsia="PMingLiU"/>
          <w:highlight w:val="yellow"/>
        </w:rPr>
        <w:t xml:space="preserve">, </w:t>
      </w:r>
      <w:r w:rsidRPr="00A81662">
        <w:rPr>
          <w:rFonts w:eastAsia="PMingLiU"/>
          <w:highlight w:val="yellow"/>
        </w:rPr>
        <w:t>Linguistic Rights</w:t>
      </w:r>
      <w:r w:rsidR="009E1372" w:rsidRPr="00A81662">
        <w:rPr>
          <w:rFonts w:eastAsia="PMingLiU"/>
          <w:highlight w:val="yellow"/>
        </w:rPr>
        <w:t xml:space="preserve"> and Human Rights</w:t>
      </w:r>
    </w:p>
    <w:p w:rsidR="00B95A4E" w:rsidRPr="00A81662" w:rsidRDefault="00B95A4E" w:rsidP="00C7097E">
      <w:pPr>
        <w:rPr>
          <w:rFonts w:eastAsia="PMingLiU"/>
          <w:highlight w:val="yellow"/>
        </w:rPr>
      </w:pPr>
      <w:r w:rsidRPr="00A81662">
        <w:rPr>
          <w:rFonts w:eastAsia="PMingLiU"/>
          <w:highlight w:val="yellow"/>
        </w:rPr>
        <w:t>2023-2024 AP/HREQ 3575 6.0 Popular Culture and Human Rights, East and West</w:t>
      </w:r>
    </w:p>
    <w:p w:rsidR="006F21F3" w:rsidRPr="006E73B3" w:rsidRDefault="006F21F3" w:rsidP="00C7097E">
      <w:pPr>
        <w:rPr>
          <w:rFonts w:eastAsia="PMingLiU"/>
        </w:rPr>
      </w:pPr>
      <w:r w:rsidRPr="00A81662">
        <w:rPr>
          <w:rFonts w:eastAsia="PMingLiU"/>
          <w:highlight w:val="yellow"/>
        </w:rPr>
        <w:t>2023</w:t>
      </w:r>
      <w:r w:rsidRPr="00A81662">
        <w:rPr>
          <w:rFonts w:eastAsia="PMingLiU"/>
          <w:highlight w:val="yellow"/>
        </w:rPr>
        <w:tab/>
        <w:t xml:space="preserve">      AP/HREQ 3020 3.0 F Commemoration and Human Rights</w:t>
      </w:r>
    </w:p>
    <w:p w:rsidR="00147306" w:rsidRPr="006E73B3" w:rsidRDefault="00147306" w:rsidP="00C7097E">
      <w:pPr>
        <w:rPr>
          <w:rFonts w:eastAsia="PMingLiU"/>
        </w:rPr>
      </w:pPr>
      <w:r w:rsidRPr="006E73B3">
        <w:rPr>
          <w:rFonts w:eastAsia="PMingLiU"/>
        </w:rPr>
        <w:t>2023</w:t>
      </w:r>
      <w:r w:rsidRPr="006E73B3">
        <w:rPr>
          <w:rFonts w:eastAsia="PMingLiU"/>
        </w:rPr>
        <w:tab/>
        <w:t xml:space="preserve">      AP/SPTH 6194 3.0 S1 Existential Phenomenology: East Asian Influences</w:t>
      </w:r>
    </w:p>
    <w:p w:rsidR="00147306" w:rsidRPr="006E73B3" w:rsidRDefault="00147306" w:rsidP="00C7097E">
      <w:pPr>
        <w:rPr>
          <w:rFonts w:eastAsia="PMingLiU"/>
        </w:rPr>
      </w:pPr>
      <w:r w:rsidRPr="006E73B3">
        <w:rPr>
          <w:rFonts w:eastAsia="PMingLiU"/>
        </w:rPr>
        <w:t>2023</w:t>
      </w:r>
      <w:r w:rsidRPr="006E73B3">
        <w:rPr>
          <w:rFonts w:eastAsia="PMingLiU"/>
        </w:rPr>
        <w:tab/>
        <w:t xml:space="preserve">      AP/HREQ 4651 3.0 S1 Chinese Rights and Virtues in East Asia</w:t>
      </w:r>
    </w:p>
    <w:p w:rsidR="00147306" w:rsidRPr="006E73B3" w:rsidRDefault="00147306" w:rsidP="00C7097E">
      <w:pPr>
        <w:rPr>
          <w:rFonts w:eastAsia="PMingLiU"/>
        </w:rPr>
      </w:pPr>
      <w:r w:rsidRPr="006E73B3">
        <w:rPr>
          <w:rFonts w:eastAsia="PMingLiU"/>
        </w:rPr>
        <w:t>2023          AP/HREQ 3963 3.0 W Language</w:t>
      </w:r>
      <w:r w:rsidR="009E1372" w:rsidRPr="006E73B3">
        <w:rPr>
          <w:rFonts w:eastAsia="PMingLiU"/>
        </w:rPr>
        <w:t xml:space="preserve">, </w:t>
      </w:r>
      <w:r w:rsidRPr="006E73B3">
        <w:rPr>
          <w:rFonts w:eastAsia="PMingLiU"/>
        </w:rPr>
        <w:t>Linguistic Rights</w:t>
      </w:r>
      <w:r w:rsidR="009E1372" w:rsidRPr="006E73B3">
        <w:rPr>
          <w:rFonts w:eastAsia="PMingLiU"/>
        </w:rPr>
        <w:t xml:space="preserve"> and Human Rights</w:t>
      </w:r>
    </w:p>
    <w:p w:rsidR="00CE5805" w:rsidRPr="006E73B3" w:rsidRDefault="00CE5805" w:rsidP="00CE5805">
      <w:pPr>
        <w:rPr>
          <w:rFonts w:eastAsia="PMingLiU"/>
        </w:rPr>
      </w:pPr>
      <w:r w:rsidRPr="006E73B3">
        <w:rPr>
          <w:rFonts w:eastAsia="PMingLiU"/>
        </w:rPr>
        <w:t>202</w:t>
      </w:r>
      <w:r w:rsidR="00B730B0" w:rsidRPr="006E73B3">
        <w:rPr>
          <w:rFonts w:eastAsia="PMingLiU"/>
        </w:rPr>
        <w:t>1</w:t>
      </w:r>
      <w:r w:rsidRPr="006E73B3">
        <w:rPr>
          <w:rFonts w:eastAsia="PMingLiU"/>
        </w:rPr>
        <w:t>-202</w:t>
      </w:r>
      <w:r w:rsidR="00B730B0" w:rsidRPr="006E73B3">
        <w:rPr>
          <w:rFonts w:eastAsia="PMingLiU"/>
        </w:rPr>
        <w:t>2</w:t>
      </w:r>
      <w:r w:rsidRPr="006E73B3">
        <w:rPr>
          <w:rFonts w:eastAsia="PMingLiU"/>
        </w:rPr>
        <w:t xml:space="preserve"> AP/SOSC 4003 6.0 Phenomenology for Social Science Sept-Apr</w:t>
      </w:r>
    </w:p>
    <w:p w:rsidR="00CE5805" w:rsidRPr="006E73B3" w:rsidRDefault="00CE5805" w:rsidP="00C7097E">
      <w:pPr>
        <w:rPr>
          <w:rFonts w:eastAsia="PMingLiU"/>
        </w:rPr>
      </w:pPr>
      <w:r w:rsidRPr="006E73B3">
        <w:rPr>
          <w:rFonts w:eastAsia="PMingLiU"/>
        </w:rPr>
        <w:t>202</w:t>
      </w:r>
      <w:r w:rsidR="00B730B0" w:rsidRPr="006E73B3">
        <w:rPr>
          <w:rFonts w:eastAsia="PMingLiU"/>
        </w:rPr>
        <w:t>1</w:t>
      </w:r>
      <w:r w:rsidRPr="006E73B3">
        <w:rPr>
          <w:rFonts w:eastAsia="PMingLiU"/>
        </w:rPr>
        <w:t>-202</w:t>
      </w:r>
      <w:r w:rsidR="00B730B0" w:rsidRPr="006E73B3">
        <w:rPr>
          <w:rFonts w:eastAsia="PMingLiU"/>
        </w:rPr>
        <w:t>2</w:t>
      </w:r>
      <w:r w:rsidRPr="006E73B3">
        <w:rPr>
          <w:rFonts w:eastAsia="PMingLiU"/>
        </w:rPr>
        <w:t xml:space="preserve"> AP/SOSC 3515 6.0 Comparative Thought: East and West Sept-Apr</w:t>
      </w:r>
    </w:p>
    <w:p w:rsidR="008D3E56" w:rsidRPr="006E73B3" w:rsidRDefault="008D3E56" w:rsidP="00C7097E">
      <w:pPr>
        <w:rPr>
          <w:rFonts w:eastAsia="PMingLiU"/>
        </w:rPr>
      </w:pPr>
      <w:r w:rsidRPr="006E73B3">
        <w:rPr>
          <w:rFonts w:eastAsia="PMingLiU"/>
        </w:rPr>
        <w:t>2019-202</w:t>
      </w:r>
      <w:r w:rsidR="00B730B0" w:rsidRPr="006E73B3">
        <w:rPr>
          <w:rFonts w:eastAsia="PMingLiU"/>
        </w:rPr>
        <w:t>1</w:t>
      </w:r>
      <w:r w:rsidRPr="006E73B3">
        <w:rPr>
          <w:rFonts w:eastAsia="PMingLiU"/>
        </w:rPr>
        <w:t xml:space="preserve"> AP/SOSC 4003 6.0 Phenomenology for Social Science Sept-Apr</w:t>
      </w:r>
    </w:p>
    <w:p w:rsidR="004F2054" w:rsidRPr="006E73B3" w:rsidRDefault="008D3E56" w:rsidP="00C7097E">
      <w:pPr>
        <w:rPr>
          <w:rFonts w:eastAsia="PMingLiU"/>
        </w:rPr>
      </w:pPr>
      <w:r w:rsidRPr="006E73B3">
        <w:rPr>
          <w:rFonts w:eastAsia="PMingLiU"/>
        </w:rPr>
        <w:t>2019-202</w:t>
      </w:r>
      <w:r w:rsidR="00B730B0" w:rsidRPr="006E73B3">
        <w:rPr>
          <w:rFonts w:eastAsia="PMingLiU"/>
        </w:rPr>
        <w:t>1</w:t>
      </w:r>
      <w:r w:rsidRPr="006E73B3">
        <w:rPr>
          <w:rFonts w:eastAsia="PMingLiU"/>
        </w:rPr>
        <w:t xml:space="preserve"> AP/SOSC 3515 6.0 Comparative Thought: East and West Sept-Apr</w:t>
      </w:r>
    </w:p>
    <w:p w:rsidR="00C7097E" w:rsidRPr="006E73B3" w:rsidRDefault="004F2054" w:rsidP="00C7097E">
      <w:pPr>
        <w:rPr>
          <w:rFonts w:eastAsia="PMingLiU"/>
        </w:rPr>
      </w:pPr>
      <w:r w:rsidRPr="006E73B3">
        <w:rPr>
          <w:rFonts w:eastAsia="PMingLiU"/>
        </w:rPr>
        <w:t>2018-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>19 AP/SOSC 1000 6.0 ESL Introduction to Social Science (Winter) Jan-Apr</w:t>
      </w:r>
    </w:p>
    <w:p w:rsidR="00903E82" w:rsidRPr="006E73B3" w:rsidRDefault="00903E82" w:rsidP="00903E82">
      <w:pPr>
        <w:rPr>
          <w:rFonts w:eastAsia="PMingLiU"/>
        </w:rPr>
      </w:pPr>
      <w:r w:rsidRPr="006E73B3">
        <w:rPr>
          <w:rFonts w:eastAsia="PMingLiU"/>
        </w:rPr>
        <w:t xml:space="preserve">2018       </w:t>
      </w:r>
      <w:r w:rsidR="003D3D24">
        <w:rPr>
          <w:rFonts w:eastAsia="PMingLiU"/>
        </w:rPr>
        <w:t xml:space="preserve">   </w:t>
      </w:r>
      <w:r w:rsidRPr="006E73B3">
        <w:rPr>
          <w:rFonts w:eastAsia="PMingLiU"/>
        </w:rPr>
        <w:t>AP/HREQ 4651 3.0/AP/PHIL 4651 3.0 (Summer) Chinese Rights and Virtues</w:t>
      </w:r>
    </w:p>
    <w:p w:rsidR="003D3D24" w:rsidRDefault="00903E82" w:rsidP="00903E82">
      <w:pPr>
        <w:rPr>
          <w:rFonts w:eastAsia="PMingLiU"/>
        </w:rPr>
      </w:pP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 xml:space="preserve">  </w:t>
      </w:r>
      <w:r w:rsidR="003D3D24">
        <w:rPr>
          <w:rFonts w:eastAsia="PMingLiU"/>
        </w:rPr>
        <w:t xml:space="preserve">   </w:t>
      </w:r>
      <w:r w:rsidRPr="006E73B3">
        <w:rPr>
          <w:rFonts w:eastAsia="PMingLiU"/>
        </w:rPr>
        <w:t xml:space="preserve"> in East Asia (credit course in East Asian Studies) June-July (suspended for</w:t>
      </w:r>
    </w:p>
    <w:p w:rsidR="00903E82" w:rsidRPr="006E73B3" w:rsidRDefault="003D3D24" w:rsidP="00903E82">
      <w:pPr>
        <w:rPr>
          <w:rFonts w:eastAsia="PMingLiU"/>
        </w:rPr>
      </w:pPr>
      <w:r>
        <w:rPr>
          <w:rFonts w:eastAsia="PMingLiU"/>
        </w:rPr>
        <w:t xml:space="preserve">      </w:t>
      </w:r>
      <w:r w:rsidR="00903E82" w:rsidRPr="006E73B3">
        <w:rPr>
          <w:rFonts w:eastAsia="PMingLiU"/>
        </w:rPr>
        <w:t xml:space="preserve"> </w:t>
      </w:r>
      <w:r w:rsidR="00903E82" w:rsidRPr="006E73B3">
        <w:rPr>
          <w:rFonts w:eastAsia="PMingLiU"/>
        </w:rPr>
        <w:tab/>
      </w:r>
      <w:r>
        <w:rPr>
          <w:rFonts w:eastAsia="PMingLiU"/>
        </w:rPr>
        <w:t xml:space="preserve">      </w:t>
      </w:r>
      <w:r w:rsidR="00903E82" w:rsidRPr="006E73B3">
        <w:rPr>
          <w:rFonts w:eastAsia="PMingLiU"/>
        </w:rPr>
        <w:t>CUPE strike)</w:t>
      </w:r>
    </w:p>
    <w:p w:rsidR="00740A90" w:rsidRPr="006E73B3" w:rsidRDefault="00740A90" w:rsidP="00740A90">
      <w:pPr>
        <w:rPr>
          <w:rFonts w:eastAsia="PMingLiU"/>
        </w:rPr>
      </w:pPr>
      <w:r w:rsidRPr="006E73B3">
        <w:rPr>
          <w:rFonts w:eastAsia="PMingLiU"/>
        </w:rPr>
        <w:t>2017-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>18 AP/SOSC 1000 6.0 ESL Introduction to Social Science (Winter) Jan-Apr</w:t>
      </w:r>
    </w:p>
    <w:p w:rsidR="00740A90" w:rsidRPr="006E73B3" w:rsidRDefault="00740A90" w:rsidP="00C7097E">
      <w:pPr>
        <w:rPr>
          <w:rFonts w:eastAsia="PMingLiU"/>
        </w:rPr>
      </w:pPr>
      <w:r w:rsidRPr="006E73B3">
        <w:rPr>
          <w:rFonts w:eastAsia="PMingLiU"/>
        </w:rPr>
        <w:t>2017-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>18 AP/SOSC 3515 6.0 Comparative Thought: East and W</w:t>
      </w:r>
      <w:r w:rsidR="005D0BCF" w:rsidRPr="006E73B3">
        <w:rPr>
          <w:rFonts w:eastAsia="PMingLiU"/>
        </w:rPr>
        <w:t xml:space="preserve">est </w:t>
      </w:r>
      <w:r w:rsidRPr="006E73B3">
        <w:rPr>
          <w:rFonts w:eastAsia="PMingLiU"/>
        </w:rPr>
        <w:t>Sept-Apr</w:t>
      </w:r>
    </w:p>
    <w:p w:rsidR="008E487C" w:rsidRPr="006E73B3" w:rsidRDefault="008E487C" w:rsidP="00C7097E">
      <w:pPr>
        <w:rPr>
          <w:rFonts w:eastAsia="PMingLiU"/>
          <w:lang w:eastAsia="en-US"/>
        </w:rPr>
      </w:pPr>
      <w:r w:rsidRPr="006E73B3">
        <w:rPr>
          <w:rFonts w:eastAsia="PMingLiU"/>
        </w:rPr>
        <w:t xml:space="preserve">2017       </w:t>
      </w:r>
      <w:r w:rsidR="003D3D24">
        <w:rPr>
          <w:rFonts w:eastAsia="PMingLiU"/>
        </w:rPr>
        <w:t xml:space="preserve">   </w:t>
      </w:r>
      <w:r w:rsidRPr="006E73B3">
        <w:rPr>
          <w:rFonts w:eastAsia="PMingLiU"/>
          <w:lang w:eastAsia="en-US"/>
        </w:rPr>
        <w:t>AP/HREQ 4651 3.0/AP/PHIL 4651 3.0 (Summer) Chinese Rights and Virtues</w:t>
      </w:r>
    </w:p>
    <w:p w:rsidR="00316960" w:rsidRPr="006E73B3" w:rsidRDefault="008E487C" w:rsidP="00C7097E">
      <w:pPr>
        <w:rPr>
          <w:rFonts w:eastAsia="PMingLiU"/>
        </w:rPr>
      </w:pPr>
      <w:r w:rsidRPr="006E73B3">
        <w:rPr>
          <w:rFonts w:eastAsia="PMingLiU"/>
          <w:lang w:eastAsia="en-US"/>
        </w:rPr>
        <w:t xml:space="preserve"> </w:t>
      </w:r>
      <w:r w:rsidRPr="006E73B3">
        <w:rPr>
          <w:rFonts w:eastAsia="PMingLiU"/>
          <w:lang w:eastAsia="en-US"/>
        </w:rPr>
        <w:tab/>
        <w:t xml:space="preserve">   </w:t>
      </w:r>
      <w:r w:rsidR="003D3D24">
        <w:rPr>
          <w:rFonts w:eastAsia="PMingLiU"/>
          <w:lang w:eastAsia="en-US"/>
        </w:rPr>
        <w:t xml:space="preserve">   </w:t>
      </w:r>
      <w:r w:rsidR="005D0BCF" w:rsidRPr="006E73B3">
        <w:rPr>
          <w:rFonts w:eastAsia="PMingLiU"/>
          <w:lang w:eastAsia="en-US"/>
        </w:rPr>
        <w:t xml:space="preserve">in East Asia </w:t>
      </w:r>
      <w:r w:rsidR="005D0BCF" w:rsidRPr="006E73B3">
        <w:rPr>
          <w:rFonts w:eastAsia="PMingLiU"/>
        </w:rPr>
        <w:t xml:space="preserve">(credit course in East Asian Studies) </w:t>
      </w:r>
      <w:r w:rsidR="00316960" w:rsidRPr="006E73B3">
        <w:rPr>
          <w:rFonts w:eastAsia="PMingLiU"/>
        </w:rPr>
        <w:t>June</w:t>
      </w:r>
      <w:r w:rsidR="004F2054" w:rsidRPr="006E73B3">
        <w:rPr>
          <w:rFonts w:eastAsia="PMingLiU"/>
        </w:rPr>
        <w:t>-July</w:t>
      </w:r>
    </w:p>
    <w:p w:rsidR="004A7C10" w:rsidRPr="006E73B3" w:rsidRDefault="004A7C10" w:rsidP="00C7097E">
      <w:pPr>
        <w:rPr>
          <w:rFonts w:eastAsia="PMingLiU"/>
        </w:rPr>
      </w:pPr>
      <w:r w:rsidRPr="006E73B3">
        <w:rPr>
          <w:rFonts w:eastAsia="PMingLiU"/>
        </w:rPr>
        <w:t>2016-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>17 AP/SOSC 1000 6.0 ESL Introduction to Social Science (Winter) Jan-Apr</w:t>
      </w:r>
    </w:p>
    <w:p w:rsidR="00DB3A24" w:rsidRPr="006E73B3" w:rsidRDefault="00DB3A24" w:rsidP="00C7097E">
      <w:pPr>
        <w:rPr>
          <w:rFonts w:eastAsia="PMingLiU"/>
        </w:rPr>
      </w:pPr>
      <w:r w:rsidRPr="006E73B3">
        <w:rPr>
          <w:rFonts w:eastAsia="PMingLiU"/>
        </w:rPr>
        <w:t>2016-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>17 AP/SOSC 3515 6.0 Com</w:t>
      </w:r>
      <w:r w:rsidR="005D0BCF" w:rsidRPr="006E73B3">
        <w:rPr>
          <w:rFonts w:eastAsia="PMingLiU"/>
        </w:rPr>
        <w:t xml:space="preserve">parative Thought: East and West </w:t>
      </w:r>
      <w:r w:rsidRPr="006E73B3">
        <w:rPr>
          <w:rFonts w:eastAsia="PMingLiU"/>
        </w:rPr>
        <w:t>Sept-Apr</w:t>
      </w:r>
    </w:p>
    <w:p w:rsidR="00EE4906" w:rsidRPr="006E73B3" w:rsidRDefault="008E487C" w:rsidP="00EE4906">
      <w:pPr>
        <w:rPr>
          <w:rFonts w:eastAsia="PMingLiU"/>
          <w:lang w:eastAsia="en-US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 xml:space="preserve"> </w:t>
      </w:r>
      <w:r w:rsidR="003D3D24">
        <w:rPr>
          <w:rFonts w:eastAsia="PMingLiU"/>
        </w:rPr>
        <w:t xml:space="preserve">     </w:t>
      </w:r>
      <w:r w:rsidR="00EE4906" w:rsidRPr="006E73B3">
        <w:rPr>
          <w:rFonts w:eastAsia="PMingLiU"/>
          <w:lang w:eastAsia="en-US"/>
        </w:rPr>
        <w:t xml:space="preserve">AP/HREQ 4651 3.0/AP/PHIL 4651 3.0 </w:t>
      </w:r>
      <w:r w:rsidR="00DD7C12" w:rsidRPr="006E73B3">
        <w:rPr>
          <w:rFonts w:eastAsia="PMingLiU"/>
          <w:lang w:eastAsia="en-US"/>
        </w:rPr>
        <w:t xml:space="preserve">(Summer) </w:t>
      </w:r>
      <w:r w:rsidR="00EE4906" w:rsidRPr="006E73B3">
        <w:rPr>
          <w:rFonts w:eastAsia="PMingLiU"/>
          <w:lang w:eastAsia="en-US"/>
        </w:rPr>
        <w:t xml:space="preserve">Chinese Rights and Virtues </w:t>
      </w:r>
      <w:r w:rsidR="00DD7C12" w:rsidRPr="006E73B3">
        <w:rPr>
          <w:rFonts w:eastAsia="PMingLiU"/>
          <w:lang w:eastAsia="en-US"/>
        </w:rPr>
        <w:tab/>
      </w:r>
      <w:r w:rsidR="003D3D24">
        <w:rPr>
          <w:rFonts w:eastAsia="PMingLiU"/>
          <w:lang w:eastAsia="en-US"/>
        </w:rPr>
        <w:t xml:space="preserve">      </w:t>
      </w:r>
      <w:r w:rsidR="00EE4906" w:rsidRPr="006E73B3">
        <w:rPr>
          <w:rFonts w:eastAsia="PMingLiU"/>
          <w:lang w:eastAsia="en-US"/>
        </w:rPr>
        <w:t>in East Asia</w:t>
      </w:r>
      <w:r w:rsidR="00DD7C12" w:rsidRPr="006E73B3">
        <w:rPr>
          <w:rFonts w:eastAsia="PMingLiU"/>
          <w:lang w:eastAsia="en-US"/>
        </w:rPr>
        <w:t xml:space="preserve"> </w:t>
      </w:r>
      <w:r w:rsidR="005D0BCF" w:rsidRPr="006E73B3">
        <w:rPr>
          <w:rFonts w:eastAsia="PMingLiU"/>
          <w:lang w:eastAsia="en-US"/>
        </w:rPr>
        <w:t xml:space="preserve">(credit course in East Asian Studies) </w:t>
      </w:r>
      <w:r w:rsidR="00DD1DB8" w:rsidRPr="006E73B3">
        <w:rPr>
          <w:rFonts w:eastAsia="PMingLiU"/>
          <w:lang w:eastAsia="en-US"/>
        </w:rPr>
        <w:t>July-Aug</w:t>
      </w:r>
    </w:p>
    <w:p w:rsidR="00567CB8" w:rsidRPr="006E73B3" w:rsidRDefault="00567CB8" w:rsidP="00567CB8">
      <w:pPr>
        <w:rPr>
          <w:rFonts w:eastAsia="PMingLiU"/>
        </w:rPr>
      </w:pPr>
      <w:r w:rsidRPr="006E73B3">
        <w:rPr>
          <w:rFonts w:eastAsia="PMingLiU"/>
        </w:rPr>
        <w:t>2010-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>16 AP/SOSC 1000 9.0 ESL Introduction to Social Science (Winter)</w:t>
      </w:r>
    </w:p>
    <w:p w:rsidR="008E0192" w:rsidRPr="006E73B3" w:rsidRDefault="008E0192" w:rsidP="00C7097E">
      <w:pPr>
        <w:rPr>
          <w:rFonts w:eastAsia="PMingLiU"/>
        </w:rPr>
      </w:pPr>
      <w:r w:rsidRPr="006E73B3">
        <w:rPr>
          <w:rFonts w:eastAsia="PMingLiU"/>
        </w:rPr>
        <w:t>2015-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>16 AP/SOSC 3515 6.0 Com</w:t>
      </w:r>
      <w:r w:rsidR="005D0BCF" w:rsidRPr="006E73B3">
        <w:rPr>
          <w:rFonts w:eastAsia="PMingLiU"/>
        </w:rPr>
        <w:t xml:space="preserve">parative Thought: East and West </w:t>
      </w:r>
      <w:r w:rsidRPr="006E73B3">
        <w:rPr>
          <w:rFonts w:eastAsia="PMingLiU"/>
        </w:rPr>
        <w:t>Sept-Apr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2014-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 xml:space="preserve">15 AP/SOSC 4511 6.0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Seminar Sept-Apr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2013-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>14 AP/SOSC 3515 6.0 Com</w:t>
      </w:r>
      <w:r w:rsidR="005D0BCF" w:rsidRPr="006E73B3">
        <w:rPr>
          <w:rFonts w:eastAsia="PMingLiU"/>
        </w:rPr>
        <w:t xml:space="preserve">parative Thought: East and West </w:t>
      </w:r>
      <w:r w:rsidRPr="006E73B3">
        <w:rPr>
          <w:rFonts w:eastAsia="PMingLiU"/>
        </w:rPr>
        <w:t>Sept-Apr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>10 AP/JP 2700 6.0 Contemporary Japanese Cul</w:t>
      </w:r>
      <w:r w:rsidR="00BE373A" w:rsidRPr="006E73B3">
        <w:rPr>
          <w:rFonts w:eastAsia="PMingLiU"/>
        </w:rPr>
        <w:t xml:space="preserve">ture, Dept. of Languages, </w:t>
      </w:r>
      <w:r w:rsidR="00BE373A" w:rsidRPr="006E73B3">
        <w:rPr>
          <w:rFonts w:eastAsia="PMingLiU"/>
        </w:rPr>
        <w:tab/>
        <w:t xml:space="preserve"> </w:t>
      </w:r>
      <w:r w:rsidR="00BE373A" w:rsidRPr="006E73B3">
        <w:rPr>
          <w:rFonts w:eastAsia="PMingLiU"/>
        </w:rPr>
        <w:tab/>
      </w:r>
      <w:r w:rsidR="00BE373A" w:rsidRPr="006E73B3">
        <w:rPr>
          <w:rFonts w:eastAsia="PMingLiU"/>
        </w:rPr>
        <w:tab/>
        <w:t xml:space="preserve"> </w:t>
      </w:r>
      <w:r w:rsidR="003D3D24">
        <w:rPr>
          <w:rFonts w:eastAsia="PMingLiU"/>
        </w:rPr>
        <w:t xml:space="preserve">     </w:t>
      </w:r>
      <w:r w:rsidRPr="006E73B3">
        <w:rPr>
          <w:rFonts w:eastAsia="PMingLiU"/>
        </w:rPr>
        <w:t>Literatures, Linguistics, Japanese Section (credit course in East Asian Studies)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2005-</w:t>
      </w:r>
      <w:r w:rsidR="003D3D24">
        <w:rPr>
          <w:rFonts w:eastAsia="PMingLiU"/>
        </w:rPr>
        <w:t>20</w:t>
      </w:r>
      <w:r w:rsidRPr="006E73B3">
        <w:rPr>
          <w:rFonts w:eastAsia="PMingLiU"/>
        </w:rPr>
        <w:t>09</w:t>
      </w:r>
      <w:r w:rsidR="003D3D24">
        <w:rPr>
          <w:rFonts w:eastAsia="PMingLiU"/>
        </w:rPr>
        <w:t xml:space="preserve"> </w:t>
      </w:r>
      <w:r w:rsidRPr="006E73B3">
        <w:rPr>
          <w:rFonts w:eastAsia="PMingLiU"/>
        </w:rPr>
        <w:t>AK/SOCI 3420 6.0 Socialization and Identity (credit course in East Asian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  </w:t>
      </w:r>
      <w:r w:rsidR="008231D4">
        <w:rPr>
          <w:rFonts w:eastAsia="PMingLiU"/>
        </w:rPr>
        <w:t xml:space="preserve">   </w:t>
      </w:r>
      <w:r w:rsidRPr="006E73B3">
        <w:rPr>
          <w:rFonts w:eastAsia="PMingLiU"/>
        </w:rPr>
        <w:t xml:space="preserve">Studies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>)</w:t>
      </w:r>
    </w:p>
    <w:p w:rsidR="00C7097E" w:rsidRPr="006E73B3" w:rsidRDefault="00BE373A" w:rsidP="00C7097E">
      <w:pPr>
        <w:rPr>
          <w:rFonts w:eastAsia="PMingLiU"/>
        </w:rPr>
      </w:pPr>
      <w:r w:rsidRPr="006E73B3">
        <w:rPr>
          <w:rFonts w:eastAsia="PMingLiU"/>
        </w:rPr>
        <w:t>2005-</w:t>
      </w:r>
      <w:r w:rsidR="008231D4">
        <w:rPr>
          <w:rFonts w:eastAsia="PMingLiU"/>
        </w:rPr>
        <w:t>20</w:t>
      </w:r>
      <w:r w:rsidRPr="006E73B3">
        <w:rPr>
          <w:rFonts w:eastAsia="PMingLiU"/>
        </w:rPr>
        <w:t xml:space="preserve">09 </w:t>
      </w:r>
      <w:r w:rsidR="00C7097E" w:rsidRPr="006E73B3">
        <w:rPr>
          <w:rFonts w:eastAsia="PMingLiU"/>
        </w:rPr>
        <w:t>AK/SOSC 3575 6.0 Popular Cultures, East and West summer sessions (credit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</w:t>
      </w:r>
      <w:r w:rsidR="00B47A2A">
        <w:rPr>
          <w:rFonts w:eastAsia="PMingLiU"/>
        </w:rPr>
        <w:t xml:space="preserve">   </w:t>
      </w:r>
      <w:r w:rsidRPr="006E73B3">
        <w:rPr>
          <w:rFonts w:eastAsia="PMingLiU"/>
        </w:rPr>
        <w:t xml:space="preserve">course in East Asian Studies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2004-</w:t>
      </w:r>
      <w:r w:rsidR="00B47A2A">
        <w:rPr>
          <w:rFonts w:eastAsia="PMingLiU"/>
        </w:rPr>
        <w:t xml:space="preserve">05  </w:t>
      </w:r>
      <w:r w:rsidRPr="006E73B3">
        <w:rPr>
          <w:rFonts w:eastAsia="PMingLiU"/>
        </w:rPr>
        <w:t xml:space="preserve"> AK/SOCI 3420 6.0 Socialization and Identity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       AK/SOSC 1880 6.0 Social Change in Canada (first term)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       AK/SOCI/POLS 3620 6.0 Racism and Colonialism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2003-04 AK/HUMA 1740 6.0 Roots of Modern Canada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2003-04 AK/SOCI 2410 6.0 Introduction to Sociology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2002-04 GL/SOCI 2525 3.0 Religion and Society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2002-04 AS/POLS 4185 6.0 Culture &amp; Communications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2000-04 AS/SOCI 4500 6.0 Popular Culture &amp; Social Practice in Canada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2003      AK/SOCI 3780 6.0 Communication and Ideology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2001-03 AK/ENSL 1450 6.0 Perspectives on Canada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2001-02 Centre for Academic Writing, Writing Workshop Instructor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1998-02 AK/EN 1400 6.0 D &amp; E ESL Critical Thinking, Reading &amp; Writing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</w:t>
      </w:r>
      <w:r w:rsidR="00BE373A" w:rsidRPr="006E73B3">
        <w:rPr>
          <w:rFonts w:eastAsia="PMingLiU"/>
        </w:rPr>
        <w:t>000</w:t>
      </w:r>
      <w:r w:rsidR="00B83A13" w:rsidRPr="006E73B3">
        <w:rPr>
          <w:rFonts w:eastAsia="PMingLiU"/>
        </w:rPr>
        <w:tab/>
        <w:t xml:space="preserve">  </w:t>
      </w:r>
      <w:r w:rsidRPr="006E73B3">
        <w:rPr>
          <w:rFonts w:eastAsia="PMingLiU"/>
        </w:rPr>
        <w:t>AK/EN 1400 6.0 C ESL Critical Thinking, Reading &amp; Writing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2000</w:t>
      </w:r>
      <w:r w:rsidRPr="006E73B3">
        <w:rPr>
          <w:rFonts w:eastAsia="PMingLiU"/>
        </w:rPr>
        <w:tab/>
        <w:t xml:space="preserve">  AS/SOCI 4090 E 3.0 Religion &amp; Social Development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1998-00 AS/ESL Tutoring Centre, Course Director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1998-99 AS/SOCI 4500 6.0 Popular Culture &amp; Social Practice in Canada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1997-99 AS/POLS 4185 6.0 Culture &amp; Communications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1998</w:t>
      </w:r>
      <w:r w:rsidRPr="006E73B3">
        <w:rPr>
          <w:rFonts w:eastAsia="PMingLiU"/>
        </w:rPr>
        <w:tab/>
        <w:t xml:space="preserve">  AK/HUMA 1700 9.0 Culture &amp; Society in East Asia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1997-98</w:t>
      </w:r>
      <w:r w:rsidR="00B83A13" w:rsidRPr="006E73B3">
        <w:rPr>
          <w:rFonts w:eastAsia="PMingLiU"/>
        </w:rPr>
        <w:t xml:space="preserve"> </w:t>
      </w:r>
      <w:r w:rsidRPr="006E73B3">
        <w:rPr>
          <w:rFonts w:eastAsia="PMingLiU"/>
        </w:rPr>
        <w:t>AK/EN 1400 6.0 Critical Thinking, Reading &amp; Writing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1997-98  AS/SOCI 3840 6.0 Mass Communications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1997       AS/POLS 3100 3.0 Politics of Communication &amp; Culture in Canada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1997       AK/HUMA 1700.06 Culture &amp; Society in East Asia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1996-97  AS/SOCI 4500.06 Popular Culture &amp; Social Practice in Canada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1995-97  AS/Centre for Academic Writing, Writing Workshop Instructor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1996       AS/POLS 4010.03 History of Political Thought: Civilizations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1994-95  AK/ Essay Tutoring Centre, Writing Workshop Instructor </w:t>
      </w:r>
      <w:r w:rsidRPr="006E73B3">
        <w:rPr>
          <w:rFonts w:eastAsia="PMingLiU"/>
        </w:rPr>
        <w:tab/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1994       AS/POLS 4000K.03 Intro. to Critical Theory: Society &amp; Politics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1992-97 AS/SC 1190.06 New Sensibility: Advertising &amp; Contemporary Culture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1986-87 AS/BC 1660.06 Idea of Success in North American Society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1986-87 AS/CC 1630.06 Personal Computers: </w:t>
      </w:r>
      <w:proofErr w:type="spellStart"/>
      <w:r w:rsidRPr="006E73B3">
        <w:rPr>
          <w:rFonts w:eastAsia="PMingLiU"/>
        </w:rPr>
        <w:t>Telecommun</w:t>
      </w:r>
      <w:proofErr w:type="spellEnd"/>
      <w:r w:rsidRPr="006E73B3">
        <w:rPr>
          <w:rFonts w:eastAsia="PMingLiU"/>
        </w:rPr>
        <w:t>./Programming/</w:t>
      </w:r>
      <w:proofErr w:type="spellStart"/>
      <w:r w:rsidRPr="006E73B3">
        <w:rPr>
          <w:rFonts w:eastAsia="PMingLiU"/>
        </w:rPr>
        <w:t>Applic</w:t>
      </w:r>
      <w:proofErr w:type="spellEnd"/>
      <w:r w:rsidRPr="006E73B3">
        <w:rPr>
          <w:rFonts w:eastAsia="PMingLiU"/>
        </w:rPr>
        <w:t>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1986-87 AS/BC 1740.06 An Anatomy of Advertising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1985-87 AS/CC 1060.06 World of Business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1985-87 AS/CC 1070.06 New Worlds: A Study of Science Fiction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1983-87 AS/CC 1650.06 Critical Review of Concepts of Small Business Entrepreneur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1983-87 AS/SOCI 3410.06 Social Stratification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1986</w:t>
      </w:r>
      <w:r w:rsidRPr="006E73B3">
        <w:rPr>
          <w:rFonts w:eastAsia="PMingLiU"/>
        </w:rPr>
        <w:tab/>
        <w:t xml:space="preserve">  AS/MC 1200.06 Science Fiction: In Quest of Utopia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1985-86 AS/POLS 3320.06 Ideology &amp; Public Opinion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1985-86 AS/SOCI 3350.03 Social Movements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1984-85 AK/NATS 1790.06 Science &amp; the Environment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1983-84 AS/BC 1750.06 Political Culture of Newfoundland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1980 AK/SOCI 3510.03 Social &amp; Political Movements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UNDERGRADUATE COURSES TUTORED AT YORK UNIVERSITY: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1999-01 AS/SOSC 2310 9.0 Introduction to Communications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1998</w:t>
      </w:r>
      <w:r w:rsidRPr="006E73B3">
        <w:rPr>
          <w:rFonts w:eastAsia="PMingLiU"/>
        </w:rPr>
        <w:tab/>
        <w:t xml:space="preserve"> AK/HUMA 1700 9.0 Culture and Society in East Asia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1994-97 AK/HUMA 1700.06 Culture and Society in East Asia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1995-97 AS/SOSC 1310.06 Human Communications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1994-96 AS/SOSC 3300.06 Mass Media, Culture &amp; Society: Canadian Case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1994-96 AS/SOSC 3315.06 Advertising &amp; Society: Culture of Consumption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1994-95 AS/SOSC 1010.06 Understanding Social Change: Philosophical Ideas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      AK/SOSC 1710.06 People in Society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      AK/SOSC 3720.06 Canadian Social Problems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1994</w:t>
      </w:r>
      <w:r w:rsidRPr="006E73B3">
        <w:rPr>
          <w:rFonts w:eastAsia="PMingLiU"/>
        </w:rPr>
        <w:tab/>
        <w:t xml:space="preserve"> AK/SOCI 2410.06 Intro. Sociology: Concepts (summer)</w:t>
      </w:r>
      <w:r w:rsidRPr="006E73B3">
        <w:rPr>
          <w:rFonts w:eastAsia="PMingLiU"/>
        </w:rPr>
        <w:tab/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1987-88 AK/SOCI 2430.06 Intro. Sociology: Issues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1986-87 AS/SOCI 3410.06 Social Stratification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1984      AK/SOCI 2410.06 Intro. Sociology: Concepts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1983-84 AS/POLS 2610.06 Public Policy &amp; Administration</w:t>
      </w:r>
    </w:p>
    <w:p w:rsidR="00B43733" w:rsidRDefault="00B43733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UNDERGRADUATE READING COURSES AND HONOURS THESES DIRECTED AT YORK UNIVERSITY:</w:t>
      </w:r>
    </w:p>
    <w:p w:rsidR="00C7097E" w:rsidRPr="006E73B3" w:rsidRDefault="00C7097E" w:rsidP="00C7097E">
      <w:pPr>
        <w:rPr>
          <w:rFonts w:eastAsia="PMingLiU"/>
        </w:rPr>
      </w:pPr>
    </w:p>
    <w:p w:rsidR="00C33940" w:rsidRPr="006E73B3" w:rsidRDefault="00C33940" w:rsidP="00C7097E">
      <w:pPr>
        <w:rPr>
          <w:rFonts w:eastAsia="PMingLiU"/>
        </w:rPr>
      </w:pPr>
      <w:r w:rsidRPr="006E73B3">
        <w:rPr>
          <w:rFonts w:eastAsia="PMingLiU"/>
        </w:rPr>
        <w:t xml:space="preserve">2022 Fall AP/HREQ </w:t>
      </w:r>
      <w:r w:rsidR="00B51B2B" w:rsidRPr="006E73B3">
        <w:rPr>
          <w:rFonts w:eastAsia="PMingLiU"/>
        </w:rPr>
        <w:t xml:space="preserve">4720 6.0A </w:t>
      </w:r>
      <w:r w:rsidR="00D01402" w:rsidRPr="006E73B3">
        <w:rPr>
          <w:rFonts w:eastAsia="PMingLiU"/>
        </w:rPr>
        <w:t xml:space="preserve">Heidegger and East Asian Thought </w:t>
      </w:r>
      <w:r w:rsidR="00B51B2B" w:rsidRPr="006E73B3">
        <w:rPr>
          <w:rFonts w:eastAsia="PMingLiU"/>
        </w:rPr>
        <w:t>(Issa Abdi Jamaa)</w:t>
      </w:r>
    </w:p>
    <w:p w:rsidR="00D87E4F" w:rsidRPr="006E73B3" w:rsidRDefault="00D87E4F" w:rsidP="00C7097E">
      <w:pPr>
        <w:rPr>
          <w:rFonts w:eastAsia="PMingLiU"/>
        </w:rPr>
      </w:pPr>
      <w:r w:rsidRPr="006E73B3">
        <w:rPr>
          <w:rFonts w:eastAsia="PMingLiU"/>
        </w:rPr>
        <w:t>2019 Winter AP/SOSC 4099 3.0 Heidegger and East Asian Thought (T. Adjiev)</w:t>
      </w:r>
    </w:p>
    <w:p w:rsidR="00A110FF" w:rsidRPr="006E73B3" w:rsidRDefault="00340877" w:rsidP="00C7097E">
      <w:pPr>
        <w:rPr>
          <w:rFonts w:eastAsia="PMingLiU"/>
        </w:rPr>
      </w:pPr>
      <w:r w:rsidRPr="006E73B3">
        <w:rPr>
          <w:rFonts w:eastAsia="PMingLiU"/>
        </w:rPr>
        <w:t>2018 Fall/Winter AP/SOSC 3</w:t>
      </w:r>
      <w:r w:rsidR="00FC54D5" w:rsidRPr="006E73B3">
        <w:rPr>
          <w:rFonts w:eastAsia="PMingLiU"/>
        </w:rPr>
        <w:t xml:space="preserve">099 6.0 </w:t>
      </w:r>
      <w:r w:rsidR="00A110FF" w:rsidRPr="006E73B3">
        <w:t>Heidegger and Dōgen: Time’s Step Back</w:t>
      </w:r>
      <w:r w:rsidR="00A110FF" w:rsidRPr="006E73B3">
        <w:rPr>
          <w:rFonts w:eastAsia="PMingLiU"/>
        </w:rPr>
        <w:t xml:space="preserve"> </w:t>
      </w:r>
    </w:p>
    <w:p w:rsidR="00FC54D5" w:rsidRPr="006E73B3" w:rsidRDefault="00A110FF" w:rsidP="00C7097E">
      <w:pPr>
        <w:rPr>
          <w:rFonts w:eastAsia="PMingLiU"/>
        </w:rPr>
      </w:pPr>
      <w:r w:rsidRPr="006E73B3">
        <w:rPr>
          <w:rFonts w:eastAsia="PMingLiU"/>
        </w:rPr>
        <w:t xml:space="preserve">         </w:t>
      </w:r>
      <w:r w:rsidR="00FC54D5" w:rsidRPr="006E73B3">
        <w:rPr>
          <w:rFonts w:eastAsia="PMingLiU"/>
        </w:rPr>
        <w:t>(R. Garofalo)</w:t>
      </w:r>
      <w:r w:rsidR="00D01402" w:rsidRPr="006E73B3">
        <w:rPr>
          <w:rFonts w:eastAsia="PMingLiU"/>
        </w:rPr>
        <w:t xml:space="preserve"> </w:t>
      </w:r>
    </w:p>
    <w:p w:rsidR="00800486" w:rsidRPr="006E73B3" w:rsidRDefault="00800486" w:rsidP="00C7097E">
      <w:pPr>
        <w:rPr>
          <w:rFonts w:eastAsia="PMingLiU"/>
        </w:rPr>
      </w:pPr>
      <w:r w:rsidRPr="006E73B3">
        <w:rPr>
          <w:rFonts w:eastAsia="PMingLiU"/>
        </w:rPr>
        <w:t>2017 Fall AP/SOSC 3099 6.0 Heidegger’s Daoism (G. Moussavi)</w:t>
      </w:r>
    </w:p>
    <w:p w:rsidR="00527B1F" w:rsidRPr="006E73B3" w:rsidRDefault="00527B1F" w:rsidP="00527B1F">
      <w:pPr>
        <w:rPr>
          <w:rFonts w:eastAsia="PMingLiU"/>
        </w:rPr>
      </w:pPr>
      <w:r w:rsidRPr="006E73B3">
        <w:rPr>
          <w:rFonts w:eastAsia="PMingLiU"/>
        </w:rPr>
        <w:t xml:space="preserve">2017 </w:t>
      </w:r>
      <w:r w:rsidR="00800486" w:rsidRPr="006E73B3">
        <w:rPr>
          <w:rFonts w:eastAsia="PMingLiU"/>
        </w:rPr>
        <w:t xml:space="preserve">Fall/Winter </w:t>
      </w:r>
      <w:r w:rsidRPr="006E73B3">
        <w:rPr>
          <w:rFonts w:eastAsia="PMingLiU"/>
        </w:rPr>
        <w:t>AP/HREQ 4720 6.0 Heidegger’s Daoist Cosmology (T. Amandi)</w:t>
      </w:r>
    </w:p>
    <w:p w:rsidR="00797B1A" w:rsidRPr="006E73B3" w:rsidRDefault="00797B1A" w:rsidP="00C7097E">
      <w:pPr>
        <w:rPr>
          <w:rFonts w:eastAsia="PMingLiU"/>
        </w:rPr>
      </w:pPr>
      <w:r w:rsidRPr="006E73B3">
        <w:rPr>
          <w:rFonts w:eastAsia="PMingLiU"/>
        </w:rPr>
        <w:t xml:space="preserve">2017 </w:t>
      </w:r>
      <w:r w:rsidR="00485A52" w:rsidRPr="006E73B3">
        <w:rPr>
          <w:rFonts w:eastAsia="PMingLiU"/>
        </w:rPr>
        <w:t xml:space="preserve">Summer </w:t>
      </w:r>
      <w:r w:rsidRPr="006E73B3">
        <w:rPr>
          <w:rFonts w:eastAsia="PMingLiU"/>
        </w:rPr>
        <w:t xml:space="preserve">AP/SOSC 4099 6.0 </w:t>
      </w:r>
      <w:r w:rsidR="00F77EB8" w:rsidRPr="006E73B3">
        <w:rPr>
          <w:rFonts w:eastAsia="PMingLiU"/>
          <w:sz w:val="22"/>
          <w:szCs w:val="22"/>
        </w:rPr>
        <w:t>Heidegger: China and Greece</w:t>
      </w:r>
      <w:r w:rsidR="003D170F" w:rsidRPr="006E73B3">
        <w:rPr>
          <w:rFonts w:eastAsia="PMingLiU"/>
        </w:rPr>
        <w:t xml:space="preserve"> </w:t>
      </w:r>
      <w:r w:rsidRPr="006E73B3">
        <w:rPr>
          <w:rFonts w:eastAsia="PMingLiU"/>
        </w:rPr>
        <w:t>(G. Mous</w:t>
      </w:r>
      <w:r w:rsidR="00F77EB8" w:rsidRPr="006E73B3">
        <w:rPr>
          <w:rFonts w:eastAsia="PMingLiU"/>
        </w:rPr>
        <w:t>s</w:t>
      </w:r>
      <w:r w:rsidRPr="006E73B3">
        <w:rPr>
          <w:rFonts w:eastAsia="PMingLiU"/>
        </w:rPr>
        <w:t>avi)</w:t>
      </w:r>
    </w:p>
    <w:p w:rsidR="003D441E" w:rsidRPr="006E73B3" w:rsidRDefault="003D441E" w:rsidP="00C7097E">
      <w:pPr>
        <w:rPr>
          <w:rFonts w:eastAsia="PMingLiU"/>
        </w:rPr>
      </w:pPr>
      <w:r w:rsidRPr="006E73B3">
        <w:rPr>
          <w:rFonts w:eastAsia="PMingLiU"/>
        </w:rPr>
        <w:t xml:space="preserve">2017 </w:t>
      </w:r>
      <w:r w:rsidR="00485A52" w:rsidRPr="006E73B3">
        <w:rPr>
          <w:rFonts w:eastAsia="PMingLiU"/>
        </w:rPr>
        <w:t xml:space="preserve">Summer </w:t>
      </w:r>
      <w:r w:rsidRPr="006E73B3">
        <w:rPr>
          <w:rFonts w:eastAsia="PMingLiU"/>
        </w:rPr>
        <w:t>AP/</w:t>
      </w:r>
      <w:r w:rsidR="00A933D7" w:rsidRPr="006E73B3">
        <w:rPr>
          <w:rFonts w:eastAsia="PMingLiU"/>
        </w:rPr>
        <w:t>HREQ 472</w:t>
      </w:r>
      <w:r w:rsidR="00485A52" w:rsidRPr="006E73B3">
        <w:rPr>
          <w:rFonts w:eastAsia="PMingLiU"/>
        </w:rPr>
        <w:t xml:space="preserve">0 6.0 Heidegger’s </w:t>
      </w:r>
      <w:r w:rsidRPr="006E73B3">
        <w:rPr>
          <w:rFonts w:eastAsia="PMingLiU"/>
        </w:rPr>
        <w:t xml:space="preserve">Phenomenology East/West (H. </w:t>
      </w:r>
      <w:proofErr w:type="spellStart"/>
      <w:r w:rsidRPr="006E73B3">
        <w:rPr>
          <w:rFonts w:eastAsia="PMingLiU"/>
        </w:rPr>
        <w:t>Shaqq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2013 AP/SOSC 4099 3.0 Popular Culture: East and West (Miranda Chen)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2013 AP/SOSC 4099 6.0 International Development: East and West (Greta </w:t>
      </w:r>
      <w:proofErr w:type="spellStart"/>
      <w:r w:rsidRPr="006E73B3">
        <w:rPr>
          <w:rFonts w:eastAsia="PMingLiU"/>
        </w:rPr>
        <w:t>Smadbeck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 AP/SOSC 4099 6.0 East Asian Culture Ethics (J. Young)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2011 AP/SOSC 4090 3.0 Heidegger’s Phenomenology and Technology (J. </w:t>
      </w:r>
      <w:proofErr w:type="spellStart"/>
      <w:r w:rsidRPr="006E73B3">
        <w:rPr>
          <w:rFonts w:eastAsia="PMingLiU"/>
        </w:rPr>
        <w:t>Mikkila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 AP/HUMA 4000 6.0 Classical East Asian Literature (J. Young)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 AK/CLTR 4620 6.0 Popular Music: East and West (C. Wong)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 AK/SOCI 4620 6.0 Chinese Architecture: Contemporary and Ancient (L. Wang)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2009 AK/SOCI 4620 6.0 The Self: East and West (J. </w:t>
      </w:r>
      <w:proofErr w:type="spellStart"/>
      <w:r w:rsidRPr="006E73B3">
        <w:rPr>
          <w:rFonts w:eastAsia="PMingLiU"/>
        </w:rPr>
        <w:t>Atputharajah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 AK/SOCI 4620 6.0 Martial Arts: East and West (N. Mahdavi)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 AK/SOCI 4620 6.0 Gender and Family: East and West (S. Park)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 AK/SOSC 4720 6.0 Freemasonry: A Sociological Analysis (J. Morneau)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 AK/SOSC 4720 6.0 Education, Popular Culture and Philosophy (C. Wong)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 AK/SOCI 4620 6.0 Asian Philosophies (I. Hardyal)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 AK/SOCI 4620 6.0 Anime and Education (C. Godoy)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 AK/SOCI 4620 6.0 Chinese Etymologies: Phenomenological Approach (K. Morris)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2009 AK/SOCI 4620 6.0 Ancient Asian Philosophies (N. </w:t>
      </w:r>
      <w:proofErr w:type="spellStart"/>
      <w:r w:rsidRPr="006E73B3">
        <w:rPr>
          <w:rFonts w:eastAsia="PMingLiU"/>
        </w:rPr>
        <w:t>Moghaddamfar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 AK/SOCI 4620 6.0 Japanese Popular Culture (Tracy Chiu)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AK/SOCI 4620 6.0 Journey to the West (K. Morris)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AK/SOSC 4720 6.0 Chinese Popular Culture: Ancient and Modern (Tracy Chiu)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AK/SOSC 4720 6.0 (H. Lo)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AK/SOCI 4620 6.0 Global Popular Culture (C. Nuque)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AK/SOCI 4620 6.0 Socialization and Identity: East and West (J. Jung)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AK/SOCI 4620 6.0 Socialization and Education (E. Steinberg)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2008 AK/SOCI 4620 3.0 Asian Communications and Education (R. </w:t>
      </w:r>
      <w:proofErr w:type="spellStart"/>
      <w:r w:rsidRPr="006E73B3">
        <w:rPr>
          <w:rFonts w:eastAsia="PMingLiU"/>
        </w:rPr>
        <w:t>Yeem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2008 AK/SOCI 4620 3.0 East Asian Communications and Culture (R. </w:t>
      </w:r>
      <w:proofErr w:type="spellStart"/>
      <w:r w:rsidRPr="006E73B3">
        <w:rPr>
          <w:rFonts w:eastAsia="PMingLiU"/>
        </w:rPr>
        <w:t>Yeem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2008 AK/SOCI 4640 6.0 Global Popular Culture (J. Teevan) </w:t>
      </w:r>
      <w:r w:rsidRPr="006E73B3">
        <w:rPr>
          <w:rFonts w:eastAsia="PMingLiU"/>
          <w:i/>
        </w:rPr>
        <w:t>Honours Thesis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AK/SOCI 4620 6.0 Politics and Mass Media (J. Teevan)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AK/SOCI 4620 6.0 Politics and Mass Media (S. Mao)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AK/SOCI 4620 3.0 East Asian Popular Culture (L. Li)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AK/SOSC 4720 6.0 Popular Cultures, East and West (T. Chiu)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AK/SOCI 4620 6.0 Women Writers East and West in Qing Dynasty (S. Park)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AS/PHIL 4000 6.0 Chinese Philosophy and Phenomenology (G. Wong)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 AK/SOCI 4620 6.0 History of Fashion: East and West (H. Sultani)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2007 AK/SOCI 4640 6.0 Popular Cultures: East and West (A. Brion) </w:t>
      </w:r>
      <w:r w:rsidRPr="006E73B3">
        <w:rPr>
          <w:rFonts w:eastAsia="PMingLiU"/>
          <w:i/>
        </w:rPr>
        <w:t>Honours Thesis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 AK/SOCI 4620 6.0 Social Philosophy of Learning (M. Irshad)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 AK/SOCI 4620 6.0 Chinese Women in Historical Perspective (W. Tze)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 AK/SOCI 4620 6.0 Eastern Popular Culture: Museums (A. Brion)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2006 AK/SOCI 4620 3.0 Films and Literature: East and West (J. </w:t>
      </w:r>
      <w:proofErr w:type="spellStart"/>
      <w:r w:rsidRPr="006E73B3">
        <w:rPr>
          <w:rFonts w:eastAsia="PMingLiU"/>
        </w:rPr>
        <w:t>D’astolfo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 AK/SOCI 4620 6.0 Research Methods (G. Garwood)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 AK/SOCI 4620 6.0 Zen Buddhism and Christianity (S-W Kang)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 AK/SOCI 4620 6.0 Popular Culture and Education: East and West (N. Gravina)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 AK/SOCI 4620 6.0 Socialization and Race (O. Rhoden)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 AK/SOCI 4620 6.0 Sociology of Social Psychology (A. Brion)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 AK/SOCI 4620 6.0 Classical Chinese Literature and Philosophy (A. Lin)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 AK/SOSC 4720 6.0 Buddhist-Christian Comparison (M. Pavao)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 AK/SOSC 4720 6.0 History of Aboriginals: Trinidad and China (A. Salick)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 AK/SOSC 4720 6.0 East Asian Military Philosophies (Larry Chan)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2005 AK/SOCI 4620 6.0 Chinese Comparative </w:t>
      </w:r>
      <w:proofErr w:type="spellStart"/>
      <w:r w:rsidRPr="006E73B3">
        <w:rPr>
          <w:rFonts w:eastAsia="PMingLiU"/>
        </w:rPr>
        <w:t>Philosophy:Ancient</w:t>
      </w:r>
      <w:proofErr w:type="spellEnd"/>
      <w:r w:rsidRPr="006E73B3">
        <w:rPr>
          <w:rFonts w:eastAsia="PMingLiU"/>
        </w:rPr>
        <w:t xml:space="preserve">/Modern (L. </w:t>
      </w:r>
      <w:proofErr w:type="spellStart"/>
      <w:r w:rsidRPr="006E73B3">
        <w:rPr>
          <w:rFonts w:eastAsia="PMingLiU"/>
        </w:rPr>
        <w:t>Saforine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 AK/SOCI 4620 6.0 Daoism and Zen Buddhism: A Comparison (R. Bodo)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 AK/SOCI 4620 6.0 The Chinese of Trinidad (A. Salick)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 AK/SOSC 4720 6.0 Korean and Zen Buddhism (D. Choi)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2004 AK/SOCI 4620 6.0 Communication Technology: East and West (M. </w:t>
      </w:r>
      <w:proofErr w:type="spellStart"/>
      <w:r w:rsidRPr="006E73B3">
        <w:rPr>
          <w:rFonts w:eastAsia="PMingLiU"/>
        </w:rPr>
        <w:t>Drazowicz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 AK/SOCI 4620 6.0 Popular Cultures: East and West (E. Saati)</w:t>
      </w:r>
    </w:p>
    <w:p w:rsidR="00C7097E" w:rsidRPr="006E73B3" w:rsidRDefault="00C7097E" w:rsidP="00C7097E">
      <w:pPr>
        <w:rPr>
          <w:rFonts w:eastAsia="PMingLiU"/>
          <w:lang w:val="fr-FR"/>
        </w:rPr>
      </w:pPr>
      <w:r w:rsidRPr="006E73B3">
        <w:rPr>
          <w:rFonts w:eastAsia="PMingLiU"/>
          <w:lang w:val="fr-FR"/>
        </w:rPr>
        <w:t>2003 AS/PO</w:t>
      </w:r>
      <w:r w:rsidR="00BE373A" w:rsidRPr="006E73B3">
        <w:rPr>
          <w:rFonts w:eastAsia="PMingLiU"/>
          <w:lang w:val="fr-FR"/>
        </w:rPr>
        <w:t xml:space="preserve">LS 4900 6.0 </w:t>
      </w:r>
      <w:proofErr w:type="spellStart"/>
      <w:r w:rsidR="00BE373A" w:rsidRPr="006E73B3">
        <w:rPr>
          <w:rFonts w:eastAsia="PMingLiU"/>
          <w:lang w:val="fr-FR"/>
        </w:rPr>
        <w:t>Iranian</w:t>
      </w:r>
      <w:proofErr w:type="spellEnd"/>
      <w:r w:rsidR="00BE373A" w:rsidRPr="006E73B3">
        <w:rPr>
          <w:rFonts w:eastAsia="PMingLiU"/>
          <w:lang w:val="fr-FR"/>
        </w:rPr>
        <w:t xml:space="preserve"> Culture and</w:t>
      </w:r>
      <w:r w:rsidR="00F63DAD">
        <w:rPr>
          <w:rFonts w:eastAsia="PMingLiU"/>
          <w:lang w:val="fr-FR"/>
        </w:rPr>
        <w:t xml:space="preserve"> </w:t>
      </w:r>
      <w:r w:rsidRPr="006E73B3">
        <w:rPr>
          <w:rFonts w:eastAsia="PMingLiU"/>
          <w:lang w:val="fr-FR"/>
        </w:rPr>
        <w:t>Communications:</w:t>
      </w:r>
      <w:r w:rsidR="00F63DAD">
        <w:rPr>
          <w:rFonts w:eastAsia="PMingLiU"/>
          <w:lang w:val="fr-FR"/>
        </w:rPr>
        <w:t xml:space="preserve"> </w:t>
      </w:r>
      <w:proofErr w:type="spellStart"/>
      <w:r w:rsidRPr="006E73B3">
        <w:rPr>
          <w:rFonts w:eastAsia="PMingLiU"/>
          <w:lang w:val="fr-FR"/>
        </w:rPr>
        <w:t>McLuhan’s</w:t>
      </w:r>
      <w:proofErr w:type="spellEnd"/>
      <w:r w:rsidRPr="006E73B3">
        <w:rPr>
          <w:rFonts w:eastAsia="PMingLiU"/>
          <w:lang w:val="fr-FR"/>
        </w:rPr>
        <w:t xml:space="preserve"> Perspective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2003 AS/SOCI 4930 3.0 Daoism in Ancient China and the Modern West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2002 AS/SOCI 4990 6.0 Women in Chinese and Islamic Religions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1999 AS/POLS 4900 6.0 Politics of Communications in Canada and Latin America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1999 AS/POLS 4900 6.0 Post-Pinochet Chile and Canadian Political Culture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1999 AS/SOCI 4990 6.0 East Asian Thought and Learning Exceptionalities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1999 AS/SOCI 4990 6.0 Popular Culture of China: East &amp; West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1998 AS/POLS 4990 6.0 Asian Culture in Canada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1998 AS/SOCI 4990. 6.0 Critiques of Canadian Culture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1996 AS/SOSC 4990 6.0 Zionism &amp; Social Movements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1996 AS/POLS 4990 3.0 Nietzsche &amp; </w:t>
      </w:r>
      <w:proofErr w:type="spellStart"/>
      <w:r w:rsidRPr="006E73B3">
        <w:rPr>
          <w:rFonts w:eastAsia="PMingLiU"/>
        </w:rPr>
        <w:t>Dostoevski</w:t>
      </w:r>
      <w:proofErr w:type="spellEnd"/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1996 AS/POLS 4990 6.0 Critical Theory &amp; Deconstruction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1996 AS/POLS 4990 6.0 Critical Theory &amp; Virtual Culture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1996 AS/POLS 4990 6.0 Critical Theory &amp; Historikerstreit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1996 AS/SOCI  4990 6.0 Critical Theory &amp; Popular Culture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 AS/POLS 4990 3.0 Buber &amp; Political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 AS/POLS 4990 3.0 Spinoza &amp; Political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 AS/POLS 4990 3.0 Habermas &amp; Feminism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 AS/POLS 4990 3.0 Habermas &amp; Postmodernity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 AS/POLS 4990 3.0 Nietzsche &amp; Political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1995 AS/POLS 3990 3.0 Church, </w:t>
      </w:r>
      <w:r w:rsidR="001F7DD3" w:rsidRPr="006E73B3">
        <w:rPr>
          <w:rFonts w:eastAsia="PMingLiU"/>
        </w:rPr>
        <w:t>State &amp; Ideology in National Socialist</w:t>
      </w:r>
      <w:r w:rsidRPr="006E73B3">
        <w:rPr>
          <w:rFonts w:eastAsia="PMingLiU"/>
        </w:rPr>
        <w:t xml:space="preserve"> Germany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1987 AS/SOCI  4000 6.0 The Greek Olympic Games, </w:t>
      </w:r>
      <w:r w:rsidRPr="006E73B3">
        <w:rPr>
          <w:rFonts w:eastAsia="PMingLiU"/>
          <w:i/>
        </w:rPr>
        <w:t>Honours Thesis</w:t>
      </w:r>
    </w:p>
    <w:p w:rsidR="00614DE2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1987 AS/SOCI  4000 6.0 Women and Work in Greek Society, </w:t>
      </w:r>
      <w:r w:rsidRPr="006E73B3">
        <w:rPr>
          <w:rFonts w:eastAsia="PMingLiU"/>
          <w:i/>
        </w:rPr>
        <w:t>Honours Thesis</w:t>
      </w:r>
    </w:p>
    <w:p w:rsidR="00C72C8E" w:rsidRPr="006E73B3" w:rsidRDefault="00C72C8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UNDERGRADUATE COURSES DIRECTED AT CARLETON UNIVERSITY:</w:t>
      </w:r>
      <w:r w:rsidRPr="006E73B3">
        <w:rPr>
          <w:rFonts w:eastAsia="PMingLiU"/>
        </w:rPr>
        <w:tab/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  <w:lang w:val="fr-FR"/>
        </w:rPr>
      </w:pPr>
      <w:r w:rsidRPr="006E73B3">
        <w:rPr>
          <w:rFonts w:eastAsia="PMingLiU"/>
          <w:lang w:val="fr-FR"/>
        </w:rPr>
        <w:t>1983</w:t>
      </w:r>
      <w:r w:rsidRPr="006E73B3">
        <w:rPr>
          <w:rFonts w:eastAsia="PMingLiU"/>
          <w:lang w:val="fr-FR"/>
        </w:rPr>
        <w:tab/>
        <w:t xml:space="preserve">SOCI 53.493 </w:t>
      </w:r>
      <w:proofErr w:type="spellStart"/>
      <w:r w:rsidRPr="006E73B3">
        <w:rPr>
          <w:rFonts w:eastAsia="PMingLiU"/>
          <w:lang w:val="fr-FR"/>
        </w:rPr>
        <w:t>Japanese</w:t>
      </w:r>
      <w:proofErr w:type="spellEnd"/>
      <w:r w:rsidRPr="006E73B3">
        <w:rPr>
          <w:rFonts w:eastAsia="PMingLiU"/>
          <w:lang w:val="fr-FR"/>
        </w:rPr>
        <w:t xml:space="preserve"> Culture, </w:t>
      </w:r>
      <w:proofErr w:type="spellStart"/>
      <w:r w:rsidRPr="006E73B3">
        <w:rPr>
          <w:rFonts w:eastAsia="PMingLiU"/>
          <w:lang w:val="fr-FR"/>
        </w:rPr>
        <w:t>Politics</w:t>
      </w:r>
      <w:proofErr w:type="spellEnd"/>
      <w:r w:rsidRPr="006E73B3">
        <w:rPr>
          <w:rFonts w:eastAsia="PMingLiU"/>
          <w:lang w:val="fr-FR"/>
        </w:rPr>
        <w:t xml:space="preserve"> &amp; </w:t>
      </w:r>
      <w:proofErr w:type="spellStart"/>
      <w:r w:rsidRPr="006E73B3">
        <w:rPr>
          <w:rFonts w:eastAsia="PMingLiU"/>
          <w:lang w:val="fr-FR"/>
        </w:rPr>
        <w:t>Literature</w:t>
      </w:r>
      <w:proofErr w:type="spellEnd"/>
      <w:r w:rsidRPr="006E73B3">
        <w:rPr>
          <w:rFonts w:eastAsia="PMingLiU"/>
          <w:lang w:val="fr-FR"/>
        </w:rPr>
        <w:t>: Influences on Canada</w:t>
      </w:r>
    </w:p>
    <w:p w:rsidR="00C7097E" w:rsidRPr="006E73B3" w:rsidRDefault="00C7097E" w:rsidP="00C7097E">
      <w:pPr>
        <w:rPr>
          <w:rFonts w:eastAsia="PMingLiU"/>
          <w:lang w:val="fr-FR"/>
        </w:rPr>
      </w:pPr>
      <w:r w:rsidRPr="006E73B3">
        <w:rPr>
          <w:rFonts w:eastAsia="PMingLiU"/>
          <w:lang w:val="fr-FR"/>
        </w:rPr>
        <w:t>1982</w:t>
      </w:r>
      <w:r w:rsidRPr="006E73B3">
        <w:rPr>
          <w:rFonts w:eastAsia="PMingLiU"/>
          <w:lang w:val="fr-FR"/>
        </w:rPr>
        <w:tab/>
        <w:t>SOCI 53.345 Social Stratification</w:t>
      </w:r>
    </w:p>
    <w:p w:rsidR="00FA4E9F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1982</w:t>
      </w:r>
      <w:r w:rsidRPr="006E73B3">
        <w:rPr>
          <w:rFonts w:eastAsia="PMingLiU"/>
        </w:rPr>
        <w:tab/>
        <w:t>SOCI 53.347 Power</w:t>
      </w:r>
    </w:p>
    <w:p w:rsidR="009D602B" w:rsidRPr="006E73B3" w:rsidRDefault="009D602B" w:rsidP="00C7097E">
      <w:pPr>
        <w:rPr>
          <w:rFonts w:eastAsia="PMingLiU"/>
        </w:rPr>
      </w:pPr>
    </w:p>
    <w:p w:rsidR="006D0140" w:rsidRDefault="006D0140" w:rsidP="00C7097E">
      <w:pPr>
        <w:rPr>
          <w:rFonts w:eastAsia="PMingLiU"/>
        </w:rPr>
      </w:pPr>
    </w:p>
    <w:p w:rsidR="006D0140" w:rsidRDefault="006D0140" w:rsidP="00C7097E">
      <w:pPr>
        <w:rPr>
          <w:rFonts w:eastAsia="PMingLiU"/>
        </w:rPr>
      </w:pPr>
    </w:p>
    <w:p w:rsidR="00C7097E" w:rsidRPr="00B47A2A" w:rsidRDefault="00C7097E" w:rsidP="00C7097E">
      <w:pPr>
        <w:rPr>
          <w:rFonts w:eastAsia="PMingLiU"/>
        </w:rPr>
      </w:pPr>
      <w:r w:rsidRPr="00B47A2A">
        <w:rPr>
          <w:rFonts w:eastAsia="PMingLiU"/>
        </w:rPr>
        <w:t>GRADUATE COURSES DIRECTED:</w:t>
      </w:r>
    </w:p>
    <w:p w:rsidR="00310B55" w:rsidRPr="00B47A2A" w:rsidRDefault="00310B55" w:rsidP="00C7097E">
      <w:pPr>
        <w:rPr>
          <w:rFonts w:eastAsia="PMingLiU"/>
        </w:rPr>
      </w:pPr>
    </w:p>
    <w:p w:rsidR="006875AD" w:rsidRPr="006E73B3" w:rsidRDefault="006875AD" w:rsidP="00C7097E">
      <w:pPr>
        <w:rPr>
          <w:rFonts w:eastAsia="PMingLiU"/>
        </w:rPr>
      </w:pPr>
      <w:bookmarkStart w:id="29" w:name="_Hlk158834864"/>
      <w:r w:rsidRPr="00B47A2A">
        <w:rPr>
          <w:rFonts w:eastAsia="PMingLiU"/>
        </w:rPr>
        <w:t>2023</w:t>
      </w:r>
      <w:r w:rsidRPr="00B47A2A">
        <w:rPr>
          <w:rFonts w:eastAsia="PMingLiU"/>
        </w:rPr>
        <w:tab/>
        <w:t>SPT 6194 3.0 (S1) Existential Phenomenology: East Asian Influences May-June</w:t>
      </w:r>
    </w:p>
    <w:p w:rsidR="00F26311" w:rsidRPr="006E73B3" w:rsidRDefault="00310B55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</w:r>
      <w:bookmarkStart w:id="30" w:name="_Hlk158834840"/>
      <w:r w:rsidRPr="006E73B3">
        <w:rPr>
          <w:rFonts w:eastAsia="PMingLiU"/>
        </w:rPr>
        <w:t>SPT 6194 3.0 (S1) Existential Phenomenology: East Asian Influences May-June</w:t>
      </w:r>
      <w:bookmarkEnd w:id="30"/>
    </w:p>
    <w:bookmarkEnd w:id="29"/>
    <w:p w:rsidR="00B07A85" w:rsidRPr="006E73B3" w:rsidRDefault="00B07A85" w:rsidP="00C7097E">
      <w:pPr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>HUMA/SPT 6231 3.0/6184 3.0 (S1) Frankfurt and Freiburg: East/West Dialogues</w:t>
      </w:r>
    </w:p>
    <w:p w:rsidR="00B07A85" w:rsidRPr="006E73B3" w:rsidRDefault="00B07A85" w:rsidP="00C7097E">
      <w:pPr>
        <w:rPr>
          <w:rFonts w:eastAsia="PMingLiU"/>
        </w:rPr>
      </w:pPr>
      <w:r w:rsidRPr="006E73B3">
        <w:rPr>
          <w:rFonts w:eastAsia="PMingLiU"/>
        </w:rPr>
        <w:tab/>
        <w:t>May-June</w:t>
      </w:r>
    </w:p>
    <w:p w:rsidR="00C7097E" w:rsidRPr="006E73B3" w:rsidRDefault="00F26311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>SPT 6194 3.0 (</w:t>
      </w:r>
      <w:r w:rsidR="00A024C3" w:rsidRPr="006E73B3">
        <w:rPr>
          <w:rFonts w:eastAsia="PMingLiU"/>
        </w:rPr>
        <w:t>S1</w:t>
      </w:r>
      <w:r w:rsidRPr="006E73B3">
        <w:rPr>
          <w:rFonts w:eastAsia="PMingLiU"/>
        </w:rPr>
        <w:t>)</w:t>
      </w:r>
      <w:r w:rsidR="00A024C3" w:rsidRPr="006E73B3">
        <w:rPr>
          <w:rFonts w:eastAsia="PMingLiU"/>
        </w:rPr>
        <w:t xml:space="preserve"> </w:t>
      </w:r>
      <w:r w:rsidRPr="006E73B3">
        <w:rPr>
          <w:rFonts w:eastAsia="PMingLiU"/>
        </w:rPr>
        <w:t>Existential Phenomenology: East Asian Influences</w:t>
      </w:r>
      <w:r w:rsidR="00FB61A6" w:rsidRPr="006E73B3">
        <w:rPr>
          <w:rFonts w:eastAsia="PMingLiU"/>
        </w:rPr>
        <w:t xml:space="preserve"> May-June</w:t>
      </w:r>
    </w:p>
    <w:p w:rsidR="008278F1" w:rsidRPr="006E73B3" w:rsidRDefault="00A84BB0" w:rsidP="00C7097E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>HUM 6231 3.0/ SPT 6184</w:t>
      </w:r>
      <w:r w:rsidR="00B350A7" w:rsidRPr="006E73B3">
        <w:rPr>
          <w:rFonts w:eastAsia="PMingLiU"/>
        </w:rPr>
        <w:t xml:space="preserve"> 3.0 (S</w:t>
      </w:r>
      <w:r w:rsidR="00AF6C47" w:rsidRPr="006E73B3">
        <w:rPr>
          <w:rFonts w:eastAsia="PMingLiU"/>
        </w:rPr>
        <w:t>1</w:t>
      </w:r>
      <w:r w:rsidR="00C7097E" w:rsidRPr="006E73B3">
        <w:rPr>
          <w:rFonts w:eastAsia="PMingLiU"/>
        </w:rPr>
        <w:t xml:space="preserve">) Frankfurt and Freiburg: East/West </w:t>
      </w:r>
      <w:r w:rsidR="00B350A7" w:rsidRPr="006E73B3">
        <w:rPr>
          <w:rFonts w:eastAsia="PMingLiU"/>
        </w:rPr>
        <w:tab/>
      </w:r>
      <w:r w:rsidR="00C7097E" w:rsidRPr="006E73B3">
        <w:rPr>
          <w:rFonts w:eastAsia="PMingLiU"/>
        </w:rPr>
        <w:t>Dialogues</w:t>
      </w:r>
      <w:r w:rsidR="00DD7C12" w:rsidRPr="006E73B3">
        <w:rPr>
          <w:rFonts w:eastAsia="PMingLiU"/>
        </w:rPr>
        <w:t xml:space="preserve"> May-June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2013</w:t>
      </w:r>
      <w:r w:rsidRPr="006E73B3">
        <w:rPr>
          <w:rFonts w:eastAsia="PMingLiU"/>
        </w:rPr>
        <w:tab/>
        <w:t xml:space="preserve">SPT 6195 3.0 (SU) Key Theorists in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Thought: Heidegger’s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Hermeneutic Phenomenology (summer)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>SPT 6194 3.0 W Existential Phenomenology: East Asian Influences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 xml:space="preserve">SPT 6195 3.0 W Key Theorists in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Thought: Heidegger’s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Hermeneutic Phenomenology</w:t>
      </w:r>
    </w:p>
    <w:p w:rsidR="00AF6C47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SPT 6194 3.0 W Existential Phenomenology: East Asian Influences</w:t>
      </w:r>
    </w:p>
    <w:p w:rsidR="00B47F7D" w:rsidRPr="006E73B3" w:rsidRDefault="00B47F7D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GRADUATE CURRICULUM DEVELOPMENT:</w:t>
      </w:r>
    </w:p>
    <w:p w:rsidR="00C7097E" w:rsidRPr="006E73B3" w:rsidRDefault="00C7097E" w:rsidP="00C7097E">
      <w:pPr>
        <w:rPr>
          <w:rFonts w:eastAsia="PMingLiU"/>
        </w:rPr>
      </w:pPr>
    </w:p>
    <w:p w:rsidR="002A6463" w:rsidRDefault="002A6463" w:rsidP="00C7097E">
      <w:pPr>
        <w:tabs>
          <w:tab w:val="left" w:pos="-1440"/>
          <w:tab w:val="left" w:pos="-720"/>
          <w:tab w:val="left" w:pos="360"/>
          <w:tab w:val="left" w:pos="2918"/>
          <w:tab w:val="left" w:pos="7934"/>
        </w:tabs>
        <w:rPr>
          <w:rFonts w:eastAsia="PMingLiU"/>
          <w:lang w:val="en-GB" w:eastAsia="en-US"/>
        </w:rPr>
      </w:pPr>
      <w:r>
        <w:rPr>
          <w:rFonts w:eastAsia="PMingLiU"/>
        </w:rPr>
        <w:t xml:space="preserve">2013   </w:t>
      </w:r>
      <w:r w:rsidR="00C7097E" w:rsidRPr="006E73B3">
        <w:rPr>
          <w:rFonts w:eastAsia="PMingLiU"/>
        </w:rPr>
        <w:t xml:space="preserve">Designed a course for the Graduate Humanities </w:t>
      </w:r>
      <w:r w:rsidR="00A45FCF" w:rsidRPr="006E73B3">
        <w:rPr>
          <w:rFonts w:eastAsia="PMingLiU"/>
        </w:rPr>
        <w:t>Program</w:t>
      </w:r>
      <w:r w:rsidR="00C7097E" w:rsidRPr="006E73B3">
        <w:rPr>
          <w:rFonts w:eastAsia="PMingLiU"/>
        </w:rPr>
        <w:t xml:space="preserve"> entitled: </w:t>
      </w:r>
      <w:r w:rsidR="00C7097E" w:rsidRPr="006E73B3">
        <w:rPr>
          <w:rFonts w:eastAsia="PMingLiU"/>
          <w:lang w:val="en-GB"/>
        </w:rPr>
        <w:t xml:space="preserve">HUMA 6231 </w:t>
      </w:r>
      <w:r>
        <w:rPr>
          <w:rFonts w:eastAsia="PMingLiU"/>
          <w:lang w:val="en-GB"/>
        </w:rPr>
        <w:tab/>
      </w:r>
      <w:r>
        <w:rPr>
          <w:rFonts w:eastAsia="PMingLiU"/>
          <w:lang w:val="en-GB"/>
        </w:rPr>
        <w:tab/>
        <w:t xml:space="preserve">     </w:t>
      </w:r>
      <w:r w:rsidR="00C7097E" w:rsidRPr="006E73B3">
        <w:rPr>
          <w:rFonts w:eastAsia="PMingLiU"/>
          <w:lang w:val="en-GB"/>
        </w:rPr>
        <w:t>3.0/ SPT 6</w:t>
      </w:r>
      <w:r w:rsidR="001946FD" w:rsidRPr="006E73B3">
        <w:rPr>
          <w:rFonts w:eastAsia="PMingLiU"/>
          <w:lang w:val="en-GB"/>
        </w:rPr>
        <w:t>184</w:t>
      </w:r>
      <w:r w:rsidR="00C7097E" w:rsidRPr="006E73B3">
        <w:rPr>
          <w:rFonts w:eastAsia="PMingLiU"/>
          <w:lang w:val="en-GB"/>
        </w:rPr>
        <w:t xml:space="preserve"> 3.0 </w:t>
      </w:r>
      <w:r w:rsidR="00C7097E" w:rsidRPr="006E73B3">
        <w:rPr>
          <w:rFonts w:eastAsia="PMingLiU"/>
          <w:i/>
          <w:lang w:val="en-GB"/>
        </w:rPr>
        <w:t>Frankfurt and Freiburg: East/West Dialogues</w:t>
      </w:r>
      <w:r w:rsidR="00C7097E" w:rsidRPr="006E73B3">
        <w:rPr>
          <w:rFonts w:eastAsia="PMingLiU"/>
          <w:lang w:val="en-GB"/>
        </w:rPr>
        <w:t xml:space="preserve">. The </w:t>
      </w:r>
      <w:r w:rsidR="00C7097E" w:rsidRPr="006E73B3">
        <w:rPr>
          <w:rFonts w:eastAsia="PMingLiU"/>
          <w:lang w:val="en-GB" w:eastAsia="en-US"/>
        </w:rPr>
        <w:t xml:space="preserve">Calendar </w:t>
      </w:r>
    </w:p>
    <w:p w:rsidR="002A6463" w:rsidRDefault="002A6463" w:rsidP="00C7097E">
      <w:pPr>
        <w:tabs>
          <w:tab w:val="left" w:pos="-1440"/>
          <w:tab w:val="left" w:pos="-720"/>
          <w:tab w:val="left" w:pos="360"/>
          <w:tab w:val="left" w:pos="2918"/>
          <w:tab w:val="left" w:pos="7934"/>
        </w:tabs>
        <w:rPr>
          <w:rFonts w:eastAsia="PMingLiU"/>
        </w:rPr>
      </w:pPr>
      <w:r>
        <w:rPr>
          <w:rFonts w:eastAsia="PMingLiU"/>
          <w:lang w:val="en-GB" w:eastAsia="en-US"/>
        </w:rPr>
        <w:t xml:space="preserve">          </w:t>
      </w:r>
      <w:r w:rsidR="00C7097E" w:rsidRPr="006E73B3">
        <w:rPr>
          <w:rFonts w:eastAsia="PMingLiU"/>
          <w:lang w:val="en-GB" w:eastAsia="en-US"/>
        </w:rPr>
        <w:t>Course Description reads: “</w:t>
      </w:r>
      <w:r w:rsidR="00C7097E" w:rsidRPr="006E73B3">
        <w:rPr>
          <w:rFonts w:eastAsia="PMingLiU"/>
        </w:rPr>
        <w:t>In the 1920s, both Richard Wilhelm’s University of</w:t>
      </w:r>
    </w:p>
    <w:p w:rsidR="002A6463" w:rsidRDefault="002A6463" w:rsidP="00C7097E">
      <w:pPr>
        <w:tabs>
          <w:tab w:val="left" w:pos="-1440"/>
          <w:tab w:val="left" w:pos="-720"/>
          <w:tab w:val="left" w:pos="360"/>
          <w:tab w:val="left" w:pos="2918"/>
          <w:tab w:val="left" w:pos="7934"/>
        </w:tabs>
        <w:rPr>
          <w:rFonts w:eastAsia="PMingLiU"/>
        </w:rPr>
      </w:pPr>
      <w:r>
        <w:rPr>
          <w:rFonts w:eastAsia="PMingLiU"/>
        </w:rPr>
        <w:t xml:space="preserve">         </w:t>
      </w:r>
      <w:r w:rsidR="00C7097E" w:rsidRPr="006E73B3">
        <w:rPr>
          <w:rFonts w:eastAsia="PMingLiU"/>
        </w:rPr>
        <w:t xml:space="preserve"> Frankfurt China I</w:t>
      </w:r>
      <w:r w:rsidR="00C7097E" w:rsidRPr="006E73B3">
        <w:rPr>
          <w:rFonts w:eastAsia="PMingLiU"/>
        </w:rPr>
        <w:t>n</w:t>
      </w:r>
      <w:r w:rsidR="00C7097E" w:rsidRPr="006E73B3">
        <w:rPr>
          <w:rFonts w:eastAsia="PMingLiU"/>
        </w:rPr>
        <w:t xml:space="preserve">stitute, and Martin Heidegger’s seminars at Freiburg entertain </w:t>
      </w:r>
    </w:p>
    <w:p w:rsidR="00C7097E" w:rsidRPr="002A6463" w:rsidRDefault="002A6463" w:rsidP="00C7097E">
      <w:pPr>
        <w:tabs>
          <w:tab w:val="left" w:pos="-1440"/>
          <w:tab w:val="left" w:pos="-720"/>
          <w:tab w:val="left" w:pos="360"/>
          <w:tab w:val="left" w:pos="2918"/>
          <w:tab w:val="left" w:pos="7934"/>
        </w:tabs>
        <w:rPr>
          <w:rFonts w:eastAsia="PMingLiU"/>
        </w:rPr>
      </w:pPr>
      <w:r>
        <w:rPr>
          <w:rFonts w:eastAsia="PMingLiU"/>
        </w:rPr>
        <w:t xml:space="preserve">          </w:t>
      </w:r>
      <w:r w:rsidR="00C7097E" w:rsidRPr="006E73B3">
        <w:rPr>
          <w:rFonts w:eastAsia="PMingLiU"/>
        </w:rPr>
        <w:t>East Asian philosophers.</w:t>
      </w:r>
      <w:r w:rsidR="006230B7"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 xml:space="preserve">Participants included Tillich, Fromm, Buber, Jung, Tai </w:t>
      </w:r>
      <w:r>
        <w:rPr>
          <w:rFonts w:eastAsia="PMingLiU"/>
        </w:rPr>
        <w:tab/>
      </w:r>
      <w:r>
        <w:rPr>
          <w:rFonts w:eastAsia="PMingLiU"/>
        </w:rPr>
        <w:tab/>
        <w:t xml:space="preserve">    </w:t>
      </w:r>
      <w:r w:rsidR="00C7097E" w:rsidRPr="006E73B3">
        <w:rPr>
          <w:rFonts w:eastAsia="PMingLiU"/>
        </w:rPr>
        <w:t xml:space="preserve">Xu, Xiong Wei and Kuki </w:t>
      </w:r>
      <w:r w:rsidR="00C7097E" w:rsidRPr="006E73B3">
        <w:rPr>
          <w:rFonts w:eastAsia="PMingLiU"/>
          <w:lang w:eastAsia="en-US"/>
        </w:rPr>
        <w:t>Shūzō</w:t>
      </w:r>
      <w:r w:rsidR="00C7097E" w:rsidRPr="006E73B3">
        <w:rPr>
          <w:rFonts w:eastAsia="PMingLiU"/>
        </w:rPr>
        <w:t>. Explores intersections of East/West thought.” Oct.</w:t>
      </w:r>
    </w:p>
    <w:p w:rsidR="004F21D8" w:rsidRDefault="004F21D8" w:rsidP="00C7097E">
      <w:pPr>
        <w:rPr>
          <w:rFonts w:eastAsia="PMingLiU"/>
          <w:highlight w:val="yellow"/>
        </w:rPr>
      </w:pPr>
    </w:p>
    <w:p w:rsidR="00C7097E" w:rsidRPr="002A6463" w:rsidRDefault="00C7097E" w:rsidP="00C7097E">
      <w:pPr>
        <w:rPr>
          <w:rFonts w:eastAsia="PMingLiU"/>
          <w:highlight w:val="yellow"/>
        </w:rPr>
      </w:pPr>
      <w:r w:rsidRPr="002A6463">
        <w:rPr>
          <w:rFonts w:eastAsia="PMingLiU"/>
          <w:highlight w:val="yellow"/>
        </w:rPr>
        <w:t>GRADUATE READING COURSES DIRECTED:</w:t>
      </w:r>
    </w:p>
    <w:p w:rsidR="00344152" w:rsidRPr="002A6463" w:rsidRDefault="00344152" w:rsidP="00C7097E">
      <w:pPr>
        <w:rPr>
          <w:rFonts w:eastAsia="PMingLiU"/>
          <w:highlight w:val="yellow"/>
        </w:rPr>
      </w:pPr>
    </w:p>
    <w:p w:rsidR="00B43733" w:rsidRPr="002A6463" w:rsidRDefault="00B43733" w:rsidP="00C7097E">
      <w:pPr>
        <w:rPr>
          <w:rFonts w:eastAsia="PMingLiU"/>
          <w:highlight w:val="yellow"/>
        </w:rPr>
      </w:pPr>
      <w:r w:rsidRPr="002A6463">
        <w:rPr>
          <w:rFonts w:eastAsia="PMingLiU"/>
          <w:highlight w:val="yellow"/>
        </w:rPr>
        <w:t>2024</w:t>
      </w:r>
      <w:r w:rsidRPr="002A6463">
        <w:rPr>
          <w:rFonts w:eastAsia="PMingLiU"/>
          <w:highlight w:val="yellow"/>
        </w:rPr>
        <w:tab/>
        <w:t>SPTH 6001 3.0 (W)</w:t>
      </w:r>
      <w:r w:rsidR="00964388" w:rsidRPr="002A6463">
        <w:rPr>
          <w:rFonts w:eastAsia="PMingLiU"/>
          <w:highlight w:val="yellow"/>
        </w:rPr>
        <w:t xml:space="preserve"> Zhuangzi: Daoism, Hermeneutics, Phenomenology (A.</w:t>
      </w:r>
    </w:p>
    <w:p w:rsidR="00964388" w:rsidRPr="002A6463" w:rsidRDefault="00964388" w:rsidP="00C7097E">
      <w:pPr>
        <w:rPr>
          <w:rFonts w:eastAsia="PMingLiU"/>
          <w:highlight w:val="yellow"/>
        </w:rPr>
      </w:pPr>
      <w:r w:rsidRPr="002A6463">
        <w:rPr>
          <w:rFonts w:eastAsia="PMingLiU"/>
          <w:highlight w:val="yellow"/>
        </w:rPr>
        <w:tab/>
        <w:t>Fuyarchuk)</w:t>
      </w:r>
    </w:p>
    <w:p w:rsidR="00957A2C" w:rsidRPr="006E73B3" w:rsidRDefault="00957A2C" w:rsidP="00C7097E">
      <w:pPr>
        <w:rPr>
          <w:rFonts w:eastAsia="PMingLiU"/>
        </w:rPr>
      </w:pPr>
      <w:r w:rsidRPr="002A6463">
        <w:rPr>
          <w:rFonts w:eastAsia="PMingLiU"/>
          <w:highlight w:val="yellow"/>
        </w:rPr>
        <w:t>2023</w:t>
      </w:r>
      <w:r w:rsidRPr="002A6463">
        <w:rPr>
          <w:rFonts w:eastAsia="PMingLiU"/>
          <w:highlight w:val="yellow"/>
        </w:rPr>
        <w:tab/>
        <w:t xml:space="preserve">SPTH 6001 3.0 (F) Heidegger, Li </w:t>
      </w:r>
      <w:proofErr w:type="spellStart"/>
      <w:r w:rsidRPr="002A6463">
        <w:rPr>
          <w:rFonts w:eastAsia="PMingLiU"/>
          <w:highlight w:val="yellow"/>
        </w:rPr>
        <w:t>Zehou</w:t>
      </w:r>
      <w:proofErr w:type="spellEnd"/>
      <w:r w:rsidRPr="002A6463">
        <w:rPr>
          <w:rFonts w:eastAsia="PMingLiU"/>
          <w:highlight w:val="yellow"/>
        </w:rPr>
        <w:t xml:space="preserve">, Gadamer, Zhuangzi: Environmental </w:t>
      </w:r>
      <w:r w:rsidRPr="002A6463">
        <w:rPr>
          <w:rFonts w:eastAsia="PMingLiU"/>
          <w:highlight w:val="yellow"/>
        </w:rPr>
        <w:tab/>
        <w:t>Hermeneutics (A. Fuyarchuk)</w:t>
      </w:r>
    </w:p>
    <w:p w:rsidR="00B03096" w:rsidRPr="006E73B3" w:rsidRDefault="00B03096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 xml:space="preserve">SPTH 6001 3.0 (S) </w:t>
      </w:r>
      <w:r w:rsidR="001278CE" w:rsidRPr="006E73B3">
        <w:rPr>
          <w:rFonts w:eastAsia="PMingLiU"/>
        </w:rPr>
        <w:t>Phenomenology: East and West Part II (Trung Ngo)</w:t>
      </w:r>
    </w:p>
    <w:p w:rsidR="00677379" w:rsidRPr="006E73B3" w:rsidRDefault="00677379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 xml:space="preserve">STH 6001 3.0 (W) </w:t>
      </w:r>
      <w:r w:rsidR="007C7536" w:rsidRPr="006E73B3">
        <w:rPr>
          <w:rFonts w:eastAsia="PMingLiU"/>
        </w:rPr>
        <w:t xml:space="preserve">Phenomenology: East and West </w:t>
      </w:r>
      <w:r w:rsidR="001278CE" w:rsidRPr="006E73B3">
        <w:rPr>
          <w:rFonts w:eastAsia="PMingLiU"/>
        </w:rPr>
        <w:t xml:space="preserve">Part I </w:t>
      </w:r>
      <w:r w:rsidRPr="006E73B3">
        <w:rPr>
          <w:rFonts w:eastAsia="PMingLiU"/>
        </w:rPr>
        <w:t>(Trung</w:t>
      </w:r>
      <w:r w:rsidR="009437A4" w:rsidRPr="006E73B3">
        <w:rPr>
          <w:rFonts w:eastAsia="PMingLiU"/>
        </w:rPr>
        <w:t xml:space="preserve"> Ngo</w:t>
      </w:r>
      <w:r w:rsidRPr="006E73B3">
        <w:rPr>
          <w:rFonts w:eastAsia="PMingLiU"/>
        </w:rPr>
        <w:t>)</w:t>
      </w:r>
    </w:p>
    <w:p w:rsidR="00F70828" w:rsidRPr="006E73B3" w:rsidRDefault="00F70828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  <w:t xml:space="preserve">SPTH 6001 </w:t>
      </w:r>
      <w:r w:rsidR="00F70894" w:rsidRPr="006E73B3">
        <w:rPr>
          <w:rFonts w:eastAsia="PMingLiU"/>
        </w:rPr>
        <w:t>6</w:t>
      </w:r>
      <w:r w:rsidRPr="006E73B3">
        <w:rPr>
          <w:rFonts w:eastAsia="PMingLiU"/>
        </w:rPr>
        <w:t>.0 (</w:t>
      </w:r>
      <w:r w:rsidR="00F70894" w:rsidRPr="006E73B3">
        <w:rPr>
          <w:rFonts w:eastAsia="PMingLiU"/>
        </w:rPr>
        <w:t>F/W</w:t>
      </w:r>
      <w:r w:rsidRPr="006E73B3">
        <w:rPr>
          <w:rFonts w:eastAsia="PMingLiU"/>
        </w:rPr>
        <w:t xml:space="preserve">) </w:t>
      </w:r>
      <w:r w:rsidR="00F8025D" w:rsidRPr="006E73B3">
        <w:rPr>
          <w:rFonts w:eastAsia="PMingLiU"/>
        </w:rPr>
        <w:t xml:space="preserve">Japanese Phenomenology: East and West </w:t>
      </w:r>
      <w:r w:rsidR="00F70894" w:rsidRPr="006E73B3">
        <w:rPr>
          <w:rFonts w:eastAsia="PMingLiU"/>
        </w:rPr>
        <w:t>(J.M.</w:t>
      </w:r>
      <w:r w:rsidR="00F8025D" w:rsidRPr="006E73B3">
        <w:rPr>
          <w:rFonts w:eastAsia="PMingLiU"/>
        </w:rPr>
        <w:t xml:space="preserve"> </w:t>
      </w:r>
      <w:r w:rsidR="00F70894" w:rsidRPr="006E73B3">
        <w:rPr>
          <w:rFonts w:eastAsia="PMingLiU"/>
        </w:rPr>
        <w:t>Vintila</w:t>
      </w:r>
      <w:r w:rsidR="00F8025D" w:rsidRPr="006E73B3">
        <w:rPr>
          <w:rFonts w:eastAsia="PMingLiU"/>
        </w:rPr>
        <w:t>)</w:t>
      </w:r>
    </w:p>
    <w:p w:rsidR="00F8025D" w:rsidRPr="006E73B3" w:rsidRDefault="00F8025D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  <w:t>INST 5010 3.0 Hermeneutic Phenomenology: East-Asia Influences (A. Acorn)</w:t>
      </w:r>
    </w:p>
    <w:p w:rsidR="004002F1" w:rsidRPr="006E73B3" w:rsidRDefault="004002F1" w:rsidP="00C7097E">
      <w:pPr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>SPTH 6001 6.0 (F/W) Phenomenology: East and West (J.M.</w:t>
      </w:r>
      <w:r w:rsidR="00F70894" w:rsidRPr="006E73B3">
        <w:rPr>
          <w:rFonts w:eastAsia="PMingLiU"/>
        </w:rPr>
        <w:t xml:space="preserve"> </w:t>
      </w:r>
      <w:r w:rsidRPr="006E73B3">
        <w:rPr>
          <w:rFonts w:eastAsia="PMingLiU"/>
        </w:rPr>
        <w:t>Vintila)</w:t>
      </w:r>
    </w:p>
    <w:p w:rsidR="008C5A9A" w:rsidRPr="006E73B3" w:rsidRDefault="008C5A9A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>SPTH 600</w:t>
      </w:r>
      <w:r w:rsidR="007B0DE8" w:rsidRPr="006E73B3">
        <w:rPr>
          <w:rFonts w:eastAsia="PMingLiU"/>
        </w:rPr>
        <w:t>1</w:t>
      </w:r>
      <w:r w:rsidRPr="006E73B3">
        <w:rPr>
          <w:rFonts w:eastAsia="PMingLiU"/>
        </w:rPr>
        <w:t xml:space="preserve"> 3.0 </w:t>
      </w:r>
      <w:r w:rsidR="00862756" w:rsidRPr="006E73B3">
        <w:rPr>
          <w:rFonts w:eastAsia="PMingLiU"/>
        </w:rPr>
        <w:t>(</w:t>
      </w:r>
      <w:r w:rsidR="00E42DE4" w:rsidRPr="006E73B3">
        <w:rPr>
          <w:rFonts w:eastAsia="PMingLiU"/>
        </w:rPr>
        <w:t>Fall</w:t>
      </w:r>
      <w:r w:rsidR="00862756" w:rsidRPr="006E73B3">
        <w:rPr>
          <w:rFonts w:eastAsia="PMingLiU"/>
        </w:rPr>
        <w:t>)</w:t>
      </w:r>
      <w:r w:rsidR="00E42DE4" w:rsidRPr="006E73B3">
        <w:rPr>
          <w:rFonts w:eastAsia="PMingLiU"/>
        </w:rPr>
        <w:t xml:space="preserve"> </w:t>
      </w:r>
      <w:r w:rsidR="00391A8F" w:rsidRPr="006E73B3">
        <w:rPr>
          <w:rFonts w:eastAsia="PMingLiU"/>
        </w:rPr>
        <w:t xml:space="preserve">Hermeneutic Phenomenology: East and West </w:t>
      </w:r>
      <w:r w:rsidR="00276F74" w:rsidRPr="006E73B3">
        <w:rPr>
          <w:rFonts w:eastAsia="PMingLiU"/>
        </w:rPr>
        <w:t xml:space="preserve">(P. </w:t>
      </w:r>
      <w:r w:rsidR="00862756" w:rsidRPr="006E73B3">
        <w:rPr>
          <w:rFonts w:eastAsia="PMingLiU"/>
        </w:rPr>
        <w:tab/>
      </w:r>
      <w:r w:rsidR="00276F74" w:rsidRPr="006E73B3">
        <w:rPr>
          <w:rFonts w:eastAsia="PMingLiU"/>
        </w:rPr>
        <w:t>Lachowicz)</w:t>
      </w:r>
    </w:p>
    <w:p w:rsidR="008C5A9A" w:rsidRPr="006E73B3" w:rsidRDefault="008C5A9A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 xml:space="preserve">SPTH 6001 3.0 </w:t>
      </w:r>
      <w:r w:rsidR="00862756" w:rsidRPr="006E73B3">
        <w:rPr>
          <w:rFonts w:eastAsia="PMingLiU"/>
        </w:rPr>
        <w:t xml:space="preserve">(Fall) </w:t>
      </w:r>
      <w:r w:rsidRPr="006E73B3">
        <w:rPr>
          <w:rFonts w:eastAsia="PMingLiU"/>
        </w:rPr>
        <w:t>Dōgen</w:t>
      </w:r>
      <w:r w:rsidR="008F4180" w:rsidRPr="006E73B3">
        <w:rPr>
          <w:rFonts w:eastAsia="PMingLiU"/>
        </w:rPr>
        <w:t>,</w:t>
      </w:r>
      <w:r w:rsidRPr="006E73B3">
        <w:rPr>
          <w:rFonts w:eastAsia="PMingLiU"/>
        </w:rPr>
        <w:t xml:space="preserve"> Heidegger and Mythology (T. Torry)</w:t>
      </w:r>
    </w:p>
    <w:p w:rsidR="00E42DE4" w:rsidRPr="006E73B3" w:rsidRDefault="00E42DE4" w:rsidP="00E42DE4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 xml:space="preserve">INST 5020 6.0 </w:t>
      </w:r>
      <w:r w:rsidR="00862756" w:rsidRPr="006E73B3">
        <w:rPr>
          <w:rFonts w:eastAsia="PMingLiU"/>
        </w:rPr>
        <w:t xml:space="preserve">(Winter) </w:t>
      </w:r>
      <w:r w:rsidRPr="006E73B3">
        <w:rPr>
          <w:rFonts w:eastAsia="PMingLiU"/>
        </w:rPr>
        <w:t xml:space="preserve">Methods and Methodology: East and West (Durmalouk </w:t>
      </w:r>
      <w:r w:rsidR="00862756" w:rsidRPr="006E73B3">
        <w:rPr>
          <w:rFonts w:eastAsia="PMingLiU"/>
        </w:rPr>
        <w:tab/>
      </w:r>
      <w:r w:rsidRPr="006E73B3">
        <w:rPr>
          <w:rFonts w:eastAsia="PMingLiU"/>
        </w:rPr>
        <w:t>Kesibi)</w:t>
      </w:r>
      <w:r w:rsidR="00862756" w:rsidRPr="006E73B3">
        <w:rPr>
          <w:rFonts w:eastAsia="PMingLiU"/>
        </w:rPr>
        <w:t xml:space="preserve"> </w:t>
      </w:r>
      <w:r w:rsidRPr="006E73B3">
        <w:rPr>
          <w:rFonts w:eastAsia="PMingLiU"/>
        </w:rPr>
        <w:t>co-directed with Livy Visano</w:t>
      </w:r>
      <w:r w:rsidR="00862756" w:rsidRPr="006E73B3">
        <w:rPr>
          <w:rFonts w:eastAsia="PMingLiU"/>
        </w:rPr>
        <w:t xml:space="preserve"> (Fall)</w:t>
      </w:r>
    </w:p>
    <w:p w:rsidR="00944C0C" w:rsidRPr="006E73B3" w:rsidRDefault="00944C0C" w:rsidP="00C7097E">
      <w:pPr>
        <w:rPr>
          <w:rFonts w:eastAsia="PMingLiU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 xml:space="preserve">SPTH 6001 3.0 </w:t>
      </w:r>
      <w:r w:rsidR="00862756" w:rsidRPr="006E73B3">
        <w:rPr>
          <w:rFonts w:eastAsia="PMingLiU"/>
        </w:rPr>
        <w:t>(</w:t>
      </w:r>
      <w:r w:rsidR="00282233" w:rsidRPr="006E73B3">
        <w:rPr>
          <w:rFonts w:eastAsia="PMingLiU"/>
        </w:rPr>
        <w:t>Fall</w:t>
      </w:r>
      <w:r w:rsidR="00862756" w:rsidRPr="006E73B3">
        <w:rPr>
          <w:rFonts w:eastAsia="PMingLiU"/>
        </w:rPr>
        <w:t xml:space="preserve">) </w:t>
      </w:r>
      <w:r w:rsidR="00344E6F" w:rsidRPr="006E73B3">
        <w:rPr>
          <w:rFonts w:eastAsia="PMingLiU"/>
        </w:rPr>
        <w:t xml:space="preserve">Time and Being: Dōgen and Heidegger </w:t>
      </w:r>
      <w:r w:rsidRPr="006E73B3">
        <w:rPr>
          <w:rFonts w:eastAsia="PMingLiU"/>
        </w:rPr>
        <w:t>(M. Boutillier)</w:t>
      </w:r>
    </w:p>
    <w:p w:rsidR="00944C0C" w:rsidRPr="006E73B3" w:rsidRDefault="00944C0C" w:rsidP="00C7097E">
      <w:pPr>
        <w:rPr>
          <w:rFonts w:eastAsia="PMingLiU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>SPTH 6001 3.0</w:t>
      </w:r>
      <w:r w:rsidR="00282233" w:rsidRPr="006E73B3">
        <w:rPr>
          <w:rFonts w:eastAsia="PMingLiU"/>
        </w:rPr>
        <w:t xml:space="preserve"> </w:t>
      </w:r>
      <w:r w:rsidR="00862756" w:rsidRPr="006E73B3">
        <w:rPr>
          <w:rFonts w:eastAsia="PMingLiU"/>
        </w:rPr>
        <w:t>(</w:t>
      </w:r>
      <w:r w:rsidR="00282233" w:rsidRPr="006E73B3">
        <w:rPr>
          <w:rFonts w:eastAsia="PMingLiU"/>
        </w:rPr>
        <w:t>Fall</w:t>
      </w:r>
      <w:r w:rsidR="00862756" w:rsidRPr="006E73B3">
        <w:rPr>
          <w:rFonts w:eastAsia="PMingLiU"/>
        </w:rPr>
        <w:t>)</w:t>
      </w:r>
      <w:r w:rsidR="00282233" w:rsidRPr="006E73B3">
        <w:rPr>
          <w:rFonts w:eastAsia="PMingLiU"/>
        </w:rPr>
        <w:t xml:space="preserve"> </w:t>
      </w:r>
      <w:r w:rsidR="00344E6F" w:rsidRPr="006E73B3">
        <w:rPr>
          <w:rFonts w:eastAsia="PMingLiU-ExtB"/>
        </w:rPr>
        <w:t>East Asian Phenomenology, Heidegger and Time</w:t>
      </w:r>
      <w:r w:rsidR="00344E6F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(P. </w:t>
      </w:r>
      <w:r w:rsidR="00282233" w:rsidRPr="006E73B3">
        <w:rPr>
          <w:rFonts w:eastAsia="PMingLiU"/>
        </w:rPr>
        <w:tab/>
      </w:r>
      <w:r w:rsidRPr="006E73B3">
        <w:rPr>
          <w:rFonts w:eastAsia="PMingLiU"/>
        </w:rPr>
        <w:t>Lachowicz)</w:t>
      </w:r>
    </w:p>
    <w:p w:rsidR="00BE373A" w:rsidRPr="006E73B3" w:rsidRDefault="00BE373A" w:rsidP="00C7097E">
      <w:pPr>
        <w:rPr>
          <w:rFonts w:eastAsia="PMingLiU"/>
        </w:rPr>
      </w:pPr>
      <w:r w:rsidRPr="006E73B3">
        <w:rPr>
          <w:rFonts w:eastAsia="PMingLiU"/>
        </w:rPr>
        <w:t xml:space="preserve">2017   </w:t>
      </w:r>
      <w:r w:rsidR="00365DCE" w:rsidRPr="006E73B3">
        <w:rPr>
          <w:rFonts w:eastAsia="PMingLiU"/>
        </w:rPr>
        <w:tab/>
      </w:r>
      <w:r w:rsidRPr="006E73B3">
        <w:rPr>
          <w:rFonts w:eastAsia="PMingLiU"/>
        </w:rPr>
        <w:t>EDU 5900 3.0 Heidegger, Language, Art: Greece and China (R. Rizzo)</w:t>
      </w:r>
    </w:p>
    <w:p w:rsidR="003B1D49" w:rsidRPr="006E73B3" w:rsidRDefault="003B1D49" w:rsidP="00FF0EC0">
      <w:pPr>
        <w:rPr>
          <w:rFonts w:eastAsia="PMingLiU"/>
        </w:rPr>
      </w:pPr>
      <w:r w:rsidRPr="006E73B3">
        <w:rPr>
          <w:rFonts w:eastAsia="PMingLiU"/>
        </w:rPr>
        <w:t xml:space="preserve">2016   </w:t>
      </w:r>
      <w:r w:rsidR="00365DCE" w:rsidRPr="006E73B3">
        <w:rPr>
          <w:rFonts w:eastAsia="PMingLiU"/>
        </w:rPr>
        <w:tab/>
      </w:r>
      <w:r w:rsidRPr="006E73B3">
        <w:rPr>
          <w:rFonts w:eastAsia="PMingLiU"/>
        </w:rPr>
        <w:t xml:space="preserve">HUMA 6000 3.0 </w:t>
      </w:r>
      <w:r w:rsidR="00BA3E76" w:rsidRPr="006E73B3">
        <w:rPr>
          <w:rFonts w:eastAsia="PMingLiU"/>
        </w:rPr>
        <w:t>Language Phenomenology: East and West</w:t>
      </w:r>
      <w:r w:rsidR="00FF0EC0" w:rsidRPr="006E73B3">
        <w:rPr>
          <w:rFonts w:eastAsia="PMingLiU"/>
        </w:rPr>
        <w:t xml:space="preserve"> (V. Cirone)</w:t>
      </w:r>
      <w:r w:rsidR="00BA3E76" w:rsidRPr="006E73B3">
        <w:rPr>
          <w:rFonts w:eastAsia="PMingLiU"/>
        </w:rPr>
        <w:t xml:space="preserve"> </w:t>
      </w:r>
      <w:r w:rsidR="00106166" w:rsidRPr="006E73B3">
        <w:rPr>
          <w:rFonts w:eastAsia="PMingLiU"/>
        </w:rPr>
        <w:t>Jan-Apr</w:t>
      </w:r>
      <w:r w:rsidR="00BA3E76" w:rsidRPr="006E73B3">
        <w:rPr>
          <w:rFonts w:eastAsia="PMingLi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7097E" w:rsidRPr="006E73B3" w:rsidRDefault="00435A11" w:rsidP="00C7097E">
      <w:pPr>
        <w:rPr>
          <w:rFonts w:eastAsia="PMingLiU"/>
        </w:rPr>
      </w:pPr>
      <w:r w:rsidRPr="006E73B3">
        <w:rPr>
          <w:rFonts w:eastAsia="PMingLiU"/>
        </w:rPr>
        <w:t xml:space="preserve">2015   </w:t>
      </w:r>
      <w:r w:rsidR="00365DCE" w:rsidRPr="006E73B3">
        <w:rPr>
          <w:rFonts w:eastAsia="PMingLiU"/>
        </w:rPr>
        <w:tab/>
      </w:r>
      <w:r w:rsidRPr="006E73B3">
        <w:rPr>
          <w:rFonts w:eastAsia="PMingLiU"/>
        </w:rPr>
        <w:t>HUMA 6000 6</w:t>
      </w:r>
      <w:r w:rsidR="00003D2A" w:rsidRPr="006E73B3">
        <w:rPr>
          <w:rFonts w:eastAsia="PMingLiU"/>
        </w:rPr>
        <w:t xml:space="preserve">.0 </w:t>
      </w:r>
      <w:r w:rsidR="002E01B0" w:rsidRPr="006E73B3">
        <w:rPr>
          <w:rFonts w:eastAsia="PMingLiU"/>
        </w:rPr>
        <w:t>Ezra Pound and Martin Heidegger: East Asian Encounters</w:t>
      </w:r>
    </w:p>
    <w:p w:rsidR="002E01B0" w:rsidRPr="006E73B3" w:rsidRDefault="002E01B0" w:rsidP="00C7097E">
      <w:pPr>
        <w:rPr>
          <w:rFonts w:eastAsia="PMingLiU"/>
        </w:rPr>
      </w:pPr>
      <w:r w:rsidRPr="006E73B3">
        <w:rPr>
          <w:rFonts w:eastAsia="PMingLiU"/>
        </w:rPr>
        <w:t xml:space="preserve">          </w:t>
      </w:r>
      <w:r w:rsidR="00365DCE" w:rsidRPr="006E73B3">
        <w:rPr>
          <w:rFonts w:eastAsia="PMingLiU"/>
        </w:rPr>
        <w:tab/>
      </w:r>
      <w:r w:rsidRPr="006E73B3">
        <w:rPr>
          <w:rFonts w:eastAsia="PMingLiU"/>
        </w:rPr>
        <w:t xml:space="preserve"> (V. Cirone)</w:t>
      </w:r>
      <w:r w:rsidR="00106166" w:rsidRPr="006E73B3">
        <w:rPr>
          <w:rFonts w:eastAsia="PMingLiU"/>
        </w:rPr>
        <w:t xml:space="preserve"> Sept-Apr</w:t>
      </w:r>
    </w:p>
    <w:p w:rsidR="00C7097E" w:rsidRPr="006E73B3" w:rsidRDefault="001966F6" w:rsidP="00C7097E">
      <w:pPr>
        <w:rPr>
          <w:rFonts w:eastAsia="PMingLiU"/>
        </w:rPr>
      </w:pPr>
      <w:r w:rsidRPr="006E73B3">
        <w:rPr>
          <w:rFonts w:eastAsia="PMingLiU"/>
        </w:rPr>
        <w:t xml:space="preserve">2014   </w:t>
      </w:r>
      <w:r w:rsidR="00365DCE" w:rsidRPr="006E73B3">
        <w:rPr>
          <w:rFonts w:eastAsia="PMingLiU"/>
        </w:rPr>
        <w:tab/>
      </w:r>
      <w:r w:rsidRPr="006E73B3">
        <w:rPr>
          <w:rFonts w:eastAsia="PMingLiU"/>
        </w:rPr>
        <w:t>HUMA 6000 3.</w:t>
      </w:r>
      <w:r w:rsidR="00C7097E" w:rsidRPr="006E73B3">
        <w:rPr>
          <w:rFonts w:eastAsia="PMingLiU"/>
        </w:rPr>
        <w:t>0 Heidegger’s Daoist Phenomenology (A. Wong) Sept-Dec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2014  </w:t>
      </w:r>
      <w:r w:rsidR="00344152" w:rsidRPr="006E73B3">
        <w:rPr>
          <w:rFonts w:eastAsia="PMingLiU"/>
        </w:rPr>
        <w:t xml:space="preserve">  </w:t>
      </w:r>
      <w:r w:rsidRPr="006E73B3">
        <w:rPr>
          <w:rFonts w:eastAsia="PMingLiU"/>
        </w:rPr>
        <w:t>SPTH 6001 3.0 Ancient/Modern Language Phenomenology (R. Matalon)</w:t>
      </w:r>
    </w:p>
    <w:p w:rsidR="00C7097E" w:rsidRPr="006E73B3" w:rsidRDefault="00C7097E" w:rsidP="00C7097E">
      <w:pPr>
        <w:ind w:firstLine="720"/>
        <w:rPr>
          <w:rFonts w:eastAsia="PMingLiU"/>
        </w:rPr>
      </w:pPr>
      <w:r w:rsidRPr="006E73B3">
        <w:rPr>
          <w:rFonts w:eastAsia="PMingLiU"/>
        </w:rPr>
        <w:t xml:space="preserve"> May/June</w:t>
      </w:r>
    </w:p>
    <w:p w:rsidR="00C7097E" w:rsidRPr="006E73B3" w:rsidRDefault="00C7097E" w:rsidP="00C7097E">
      <w:pPr>
        <w:ind w:left="720" w:hanging="720"/>
        <w:rPr>
          <w:rFonts w:eastAsia="PMingLiU"/>
          <w:color w:val="000000"/>
          <w:lang w:eastAsia="en-US"/>
        </w:rPr>
      </w:pPr>
      <w:r w:rsidRPr="006E73B3">
        <w:rPr>
          <w:rFonts w:eastAsia="PMingLiU"/>
        </w:rPr>
        <w:t xml:space="preserve">2014   </w:t>
      </w:r>
      <w:r w:rsidR="00365DCE" w:rsidRPr="006E73B3">
        <w:rPr>
          <w:rFonts w:eastAsia="PMingLiU"/>
        </w:rPr>
        <w:t xml:space="preserve"> </w:t>
      </w:r>
      <w:r w:rsidRPr="006E73B3">
        <w:rPr>
          <w:rFonts w:eastAsia="PMingLiU"/>
          <w:color w:val="000000"/>
          <w:lang w:eastAsia="en-US"/>
        </w:rPr>
        <w:t>INST 5020 3.00M Hermeneutic Perception on the Concept of Violence East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 xml:space="preserve">            </w:t>
      </w:r>
      <w:r w:rsidRPr="006E73B3">
        <w:rPr>
          <w:rFonts w:eastAsia="PMingLiU"/>
          <w:color w:val="000000"/>
          <w:lang w:eastAsia="en-US"/>
        </w:rPr>
        <w:t>and West (S. Khayambashi) Jan/Apr</w:t>
      </w:r>
    </w:p>
    <w:p w:rsidR="00C7097E" w:rsidRPr="006E73B3" w:rsidRDefault="00F61BCC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="007F25F3" w:rsidRPr="006E73B3">
        <w:rPr>
          <w:rFonts w:eastAsia="PMingLiU"/>
        </w:rPr>
        <w:tab/>
        <w:t>SPTH 6001 3</w:t>
      </w:r>
      <w:r w:rsidR="00C7097E" w:rsidRPr="006E73B3">
        <w:rPr>
          <w:rFonts w:eastAsia="PMingLiU"/>
        </w:rPr>
        <w:t>.0 Hermeneutics of Time: East and West (P. Balson) Sept-Dec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>SPTH 6001 3.0 Phenomenology and East Asian Thought (J. McQuade)</w:t>
      </w:r>
      <w:r w:rsidR="008E7935" w:rsidRPr="006E73B3">
        <w:rPr>
          <w:rFonts w:eastAsia="PMingLiU"/>
        </w:rPr>
        <w:t xml:space="preserve"> Sept-Dec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>SPTH 6001 6.0 Phenomenology of Time: East and West (C. Premdas)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>SPTH 6001 3.0 Heidegger and the Turn (F. Cimino)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 xml:space="preserve">CMCT 6912 3.0 Heidegger and Technology (P. </w:t>
      </w:r>
      <w:proofErr w:type="spellStart"/>
      <w:r w:rsidRPr="006E73B3">
        <w:rPr>
          <w:rFonts w:eastAsia="PMingLiU"/>
        </w:rPr>
        <w:t>Botteas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  <w:t>SPTH 6010 3.0 Heidegger and Derrida on Aristotle and Plato (F. Cimino)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>HUMA 5000 6.0 Ancient Greek and Classical Chinese Language and Philosophy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(J. </w:t>
      </w:r>
      <w:proofErr w:type="spellStart"/>
      <w:r w:rsidRPr="006E73B3">
        <w:rPr>
          <w:rFonts w:eastAsia="PMingLiU"/>
        </w:rPr>
        <w:t>Oryshak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>SPTH 6010 3.0 Postmodernism, Phenomenology/Theological Turn (C. Lewis)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>SPTH 6010 3.0 Phenomenology of Social Work (R. Bodo)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</w:t>
      </w:r>
      <w:r w:rsidR="00A45FCF" w:rsidRPr="006E73B3">
        <w:rPr>
          <w:rFonts w:eastAsia="PMingLiU"/>
        </w:rPr>
        <w:t>Program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SPTH 6010 3.0 East Asian Philosophy and Visual Culture (D. Sung)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</w:t>
      </w:r>
      <w:r w:rsidR="00A45FCF" w:rsidRPr="006E73B3">
        <w:rPr>
          <w:rFonts w:eastAsia="PMingLiU"/>
        </w:rPr>
        <w:t>Program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SPTH 6010 3.0 Bergson, Husserl, Derrida: Genesis and Anarchy (Mitch </w:t>
      </w:r>
      <w:proofErr w:type="spellStart"/>
      <w:r w:rsidRPr="006E73B3">
        <w:rPr>
          <w:rFonts w:eastAsia="PMingLiU"/>
        </w:rPr>
        <w:t>Verter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</w:t>
      </w:r>
      <w:r w:rsidR="00A45FCF" w:rsidRPr="006E73B3">
        <w:rPr>
          <w:rFonts w:eastAsia="PMingLiU"/>
        </w:rPr>
        <w:t>Program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PHIL 6010 3.0 Historical Influences on Kuki Shuzo’s Philosophy (Teresa Segal) </w:t>
      </w:r>
      <w:r w:rsidRPr="006E73B3">
        <w:rPr>
          <w:rFonts w:eastAsia="PMingLiU"/>
        </w:rPr>
        <w:tab/>
        <w:t xml:space="preserve">Philosophy </w:t>
      </w:r>
      <w:r w:rsidR="00A45FCF" w:rsidRPr="006E73B3">
        <w:rPr>
          <w:rFonts w:eastAsia="PMingLiU"/>
        </w:rPr>
        <w:t>Program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SPTH 6001 3.0 Phenomenology, Subjectivity and Knowledge (Sun Feiyu)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</w:t>
      </w:r>
      <w:r w:rsidR="00A45FCF" w:rsidRPr="006E73B3">
        <w:rPr>
          <w:rFonts w:eastAsia="PMingLiU"/>
        </w:rPr>
        <w:t>Program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CMCT 6911 6.0 Popular Culture: East and West (Susan Bigelow) 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bCs/>
        </w:rPr>
        <w:t xml:space="preserve">Joint </w:t>
      </w:r>
      <w:r w:rsidR="00A45FCF" w:rsidRPr="006E73B3">
        <w:rPr>
          <w:rFonts w:eastAsia="PMingLiU"/>
          <w:bCs/>
        </w:rPr>
        <w:t>Program</w:t>
      </w:r>
      <w:r w:rsidRPr="006E73B3">
        <w:rPr>
          <w:rFonts w:eastAsia="PMingLiU"/>
          <w:bCs/>
        </w:rPr>
        <w:t xml:space="preserve"> in </w:t>
      </w:r>
      <w:r w:rsidR="00C43726" w:rsidRPr="006E73B3">
        <w:rPr>
          <w:rFonts w:eastAsia="PMingLiU"/>
          <w:bCs/>
        </w:rPr>
        <w:t>Communication &amp; Culture</w:t>
      </w:r>
    </w:p>
    <w:p w:rsidR="009E00C8" w:rsidRPr="006E73B3" w:rsidRDefault="009E00C8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E2253A">
        <w:rPr>
          <w:rFonts w:eastAsia="PMingLiU"/>
          <w:highlight w:val="yellow"/>
        </w:rPr>
        <w:t xml:space="preserve">GRADUATE </w:t>
      </w:r>
      <w:r w:rsidR="00CF0404" w:rsidRPr="00E2253A">
        <w:rPr>
          <w:rFonts w:eastAsia="PMingLiU"/>
          <w:highlight w:val="yellow"/>
        </w:rPr>
        <w:t>SUPERVISOR</w:t>
      </w:r>
      <w:r w:rsidRPr="00E2253A">
        <w:rPr>
          <w:rFonts w:eastAsia="PMingLiU"/>
          <w:highlight w:val="yellow"/>
        </w:rPr>
        <w:t>Y COMMITTEES (in progress):</w:t>
      </w:r>
    </w:p>
    <w:p w:rsidR="00E2253A" w:rsidRDefault="00E2253A" w:rsidP="00C7097E">
      <w:pPr>
        <w:rPr>
          <w:rFonts w:eastAsia="PMingLiU"/>
        </w:rPr>
      </w:pPr>
    </w:p>
    <w:p w:rsidR="00B8237B" w:rsidRDefault="00B8237B" w:rsidP="00C7097E">
      <w:pPr>
        <w:rPr>
          <w:rFonts w:eastAsia="PMingLiU"/>
        </w:rPr>
      </w:pPr>
      <w:r>
        <w:rPr>
          <w:rFonts w:eastAsia="PMingLiU"/>
        </w:rPr>
        <w:t xml:space="preserve">2024-2025 PhD Committee </w:t>
      </w:r>
      <w:r w:rsidRPr="00130F4B">
        <w:rPr>
          <w:rFonts w:eastAsia="PMingLiU"/>
          <w:b/>
          <w:bCs/>
        </w:rPr>
        <w:t>Supervisor</w:t>
      </w:r>
      <w:r>
        <w:rPr>
          <w:rFonts w:eastAsia="PMingLiU"/>
        </w:rPr>
        <w:t xml:space="preserve"> in Social &amp; Political Thought (Trung Ngo, J.M.</w:t>
      </w:r>
    </w:p>
    <w:p w:rsidR="00B8237B" w:rsidRPr="006E73B3" w:rsidRDefault="00B8237B" w:rsidP="00C7097E">
      <w:pPr>
        <w:rPr>
          <w:rFonts w:eastAsia="PMingLiU"/>
        </w:rPr>
      </w:pPr>
      <w:r>
        <w:rPr>
          <w:rFonts w:eastAsia="PMingLiU"/>
        </w:rPr>
        <w:tab/>
        <w:t xml:space="preserve">       Vintila, Andrew Fuyarchuk</w:t>
      </w:r>
      <w:r w:rsidR="00130F4B">
        <w:rPr>
          <w:rFonts w:eastAsia="PMingLiU"/>
        </w:rPr>
        <w:t>, John McQuade</w:t>
      </w:r>
      <w:r>
        <w:rPr>
          <w:rFonts w:eastAsia="PMingLiU"/>
        </w:rPr>
        <w:t>)</w:t>
      </w:r>
    </w:p>
    <w:p w:rsidR="00FC460A" w:rsidRDefault="00FC460A" w:rsidP="00FC460A">
      <w:pPr>
        <w:rPr>
          <w:rFonts w:eastAsia="PMingLiU"/>
        </w:rPr>
      </w:pPr>
      <w:r w:rsidRPr="00E2253A">
        <w:rPr>
          <w:rFonts w:eastAsia="PMingLiU"/>
          <w:highlight w:val="yellow"/>
        </w:rPr>
        <w:t>202</w:t>
      </w:r>
      <w:r w:rsidR="00E2253A" w:rsidRPr="00E2253A">
        <w:rPr>
          <w:rFonts w:eastAsia="PMingLiU"/>
          <w:highlight w:val="yellow"/>
        </w:rPr>
        <w:t>3</w:t>
      </w:r>
      <w:r w:rsidRPr="00E2253A">
        <w:rPr>
          <w:rFonts w:eastAsia="PMingLiU"/>
          <w:highlight w:val="yellow"/>
        </w:rPr>
        <w:t>-202</w:t>
      </w:r>
      <w:r w:rsidR="00E2253A" w:rsidRPr="00E2253A">
        <w:rPr>
          <w:rFonts w:eastAsia="PMingLiU"/>
          <w:highlight w:val="yellow"/>
        </w:rPr>
        <w:t>4</w:t>
      </w:r>
      <w:r w:rsidRPr="00E2253A">
        <w:rPr>
          <w:rFonts w:eastAsia="PMingLiU"/>
          <w:highlight w:val="yellow"/>
        </w:rPr>
        <w:t xml:space="preserve"> PhD Committee </w:t>
      </w:r>
      <w:r w:rsidRPr="00E2253A">
        <w:rPr>
          <w:rFonts w:eastAsia="PMingLiU"/>
          <w:b/>
          <w:bCs/>
          <w:highlight w:val="yellow"/>
        </w:rPr>
        <w:t>Supervisor</w:t>
      </w:r>
      <w:r w:rsidRPr="00E2253A">
        <w:rPr>
          <w:rFonts w:eastAsia="PMingLiU"/>
          <w:highlight w:val="yellow"/>
        </w:rPr>
        <w:t xml:space="preserve"> in Social &amp; Political Thought (Jeff Lakeit</w:t>
      </w:r>
      <w:r w:rsidR="0089685C" w:rsidRPr="00E2253A">
        <w:rPr>
          <w:rFonts w:eastAsia="PMingLiU"/>
          <w:highlight w:val="yellow"/>
        </w:rPr>
        <w:t xml:space="preserve">, Trung </w:t>
      </w:r>
      <w:r w:rsidR="0089685C" w:rsidRPr="00E2253A">
        <w:rPr>
          <w:rFonts w:eastAsia="PMingLiU"/>
          <w:highlight w:val="yellow"/>
        </w:rPr>
        <w:tab/>
      </w:r>
      <w:r w:rsidR="00291719" w:rsidRPr="00E2253A">
        <w:rPr>
          <w:rFonts w:eastAsia="PMingLiU"/>
          <w:highlight w:val="yellow"/>
        </w:rPr>
        <w:t xml:space="preserve">      </w:t>
      </w:r>
      <w:r w:rsidR="0089685C" w:rsidRPr="00E2253A">
        <w:rPr>
          <w:rFonts w:eastAsia="PMingLiU"/>
          <w:highlight w:val="yellow"/>
        </w:rPr>
        <w:t>Ngo, J.M. Vintila</w:t>
      </w:r>
      <w:r w:rsidR="00E2253A" w:rsidRPr="00E2253A">
        <w:rPr>
          <w:rFonts w:eastAsia="PMingLiU"/>
          <w:highlight w:val="yellow"/>
        </w:rPr>
        <w:t>, Andrew Fuyarchuk</w:t>
      </w:r>
      <w:r w:rsidR="00130F4B">
        <w:rPr>
          <w:rFonts w:eastAsia="PMingLiU"/>
          <w:highlight w:val="yellow"/>
        </w:rPr>
        <w:t>, John McQuade</w:t>
      </w:r>
      <w:r w:rsidRPr="00E2253A">
        <w:rPr>
          <w:rFonts w:eastAsia="PMingLiU"/>
          <w:highlight w:val="yellow"/>
        </w:rPr>
        <w:t>)</w:t>
      </w:r>
    </w:p>
    <w:p w:rsidR="00E15160" w:rsidRDefault="00E15160" w:rsidP="00FC460A">
      <w:pPr>
        <w:rPr>
          <w:rFonts w:eastAsia="PMingLiU"/>
        </w:rPr>
      </w:pPr>
      <w:r w:rsidRPr="00E15160">
        <w:rPr>
          <w:rFonts w:eastAsia="PMingLiU"/>
          <w:highlight w:val="yellow"/>
        </w:rPr>
        <w:t xml:space="preserve">2023-2024 PhD Committee Member in Social &amp; Political Thought (June </w:t>
      </w:r>
      <w:r>
        <w:rPr>
          <w:rFonts w:eastAsia="PMingLiU"/>
          <w:highlight w:val="yellow"/>
        </w:rPr>
        <w:t xml:space="preserve">Lu, Ame Khin </w:t>
      </w:r>
      <w:r>
        <w:rPr>
          <w:rFonts w:eastAsia="PMingLiU"/>
          <w:highlight w:val="yellow"/>
        </w:rPr>
        <w:tab/>
        <w:t xml:space="preserve"> </w:t>
      </w:r>
      <w:r>
        <w:rPr>
          <w:rFonts w:eastAsia="PMingLiU"/>
          <w:highlight w:val="yellow"/>
        </w:rPr>
        <w:tab/>
        <w:t xml:space="preserve">      May-</w:t>
      </w:r>
      <w:proofErr w:type="spellStart"/>
      <w:r>
        <w:rPr>
          <w:rFonts w:eastAsia="PMingLiU"/>
          <w:highlight w:val="yellow"/>
        </w:rPr>
        <w:t>Kwat</w:t>
      </w:r>
      <w:proofErr w:type="spellEnd"/>
      <w:r>
        <w:rPr>
          <w:rFonts w:eastAsia="PMingLiU"/>
        </w:rPr>
        <w:t>)</w:t>
      </w:r>
    </w:p>
    <w:p w:rsidR="00516502" w:rsidRDefault="00516502" w:rsidP="00FC460A">
      <w:pPr>
        <w:rPr>
          <w:rFonts w:eastAsia="PMingLiU"/>
        </w:rPr>
      </w:pPr>
      <w:r w:rsidRPr="00516502">
        <w:rPr>
          <w:rFonts w:eastAsia="PMingLiU"/>
          <w:highlight w:val="yellow"/>
        </w:rPr>
        <w:t xml:space="preserve">2023-2024 PhD Committee member in </w:t>
      </w:r>
      <w:r w:rsidR="00130F4B">
        <w:rPr>
          <w:rFonts w:eastAsia="PMingLiU"/>
          <w:highlight w:val="yellow"/>
        </w:rPr>
        <w:t>Dept. of Politics</w:t>
      </w:r>
      <w:r w:rsidRPr="00516502">
        <w:rPr>
          <w:rFonts w:eastAsia="PMingLiU"/>
          <w:highlight w:val="yellow"/>
        </w:rPr>
        <w:t xml:space="preserve"> (Raan Matalon)</w:t>
      </w:r>
    </w:p>
    <w:p w:rsidR="00516502" w:rsidRPr="00516502" w:rsidRDefault="00516502" w:rsidP="00516502">
      <w:pPr>
        <w:rPr>
          <w:rFonts w:eastAsia="PMingLiU"/>
          <w:highlight w:val="yellow"/>
        </w:rPr>
      </w:pPr>
      <w:r w:rsidRPr="00516502">
        <w:rPr>
          <w:rFonts w:eastAsia="PMingLiU"/>
          <w:highlight w:val="yellow"/>
        </w:rPr>
        <w:t xml:space="preserve">2023-2024 PhD </w:t>
      </w:r>
      <w:r w:rsidR="00B8237B">
        <w:rPr>
          <w:rFonts w:eastAsia="PMingLiU"/>
          <w:highlight w:val="yellow"/>
        </w:rPr>
        <w:t xml:space="preserve">Co-Supervisor </w:t>
      </w:r>
      <w:r w:rsidRPr="00516502">
        <w:rPr>
          <w:rFonts w:eastAsia="PMingLiU"/>
          <w:highlight w:val="yellow"/>
        </w:rPr>
        <w:t xml:space="preserve">with Livy Visano, Communication and Culture </w:t>
      </w:r>
    </w:p>
    <w:p w:rsidR="00516502" w:rsidRDefault="00516502" w:rsidP="00FC460A">
      <w:pPr>
        <w:rPr>
          <w:rFonts w:eastAsia="PMingLiU"/>
        </w:rPr>
      </w:pPr>
      <w:r w:rsidRPr="00516502">
        <w:rPr>
          <w:rFonts w:eastAsia="PMingLiU"/>
          <w:highlight w:val="yellow"/>
        </w:rPr>
        <w:tab/>
        <w:t xml:space="preserve">      (Giovanna Cioffi, Daryoush Kari)</w:t>
      </w:r>
    </w:p>
    <w:p w:rsidR="00E15160" w:rsidRPr="006E73B3" w:rsidRDefault="00E15160" w:rsidP="00FC460A">
      <w:pPr>
        <w:rPr>
          <w:rFonts w:eastAsia="PMingLiU"/>
        </w:rPr>
      </w:pPr>
      <w:r w:rsidRPr="00E15160">
        <w:rPr>
          <w:rFonts w:eastAsia="PMingLiU"/>
          <w:highlight w:val="yellow"/>
        </w:rPr>
        <w:t>2023-2024 PhD Committee member in Humanities (Saren Saunders)</w:t>
      </w:r>
    </w:p>
    <w:p w:rsidR="00FC460A" w:rsidRPr="006E73B3" w:rsidRDefault="00FC460A" w:rsidP="00FC460A">
      <w:pPr>
        <w:rPr>
          <w:rFonts w:eastAsia="PMingLiU"/>
        </w:rPr>
      </w:pPr>
      <w:r w:rsidRPr="006E73B3">
        <w:rPr>
          <w:rFonts w:eastAsia="PMingLiU"/>
        </w:rPr>
        <w:t>202</w:t>
      </w:r>
      <w:r w:rsidR="00924BCD" w:rsidRPr="006E73B3">
        <w:rPr>
          <w:rFonts w:eastAsia="PMingLiU"/>
        </w:rPr>
        <w:t>2</w:t>
      </w:r>
      <w:r w:rsidRPr="006E73B3">
        <w:rPr>
          <w:rFonts w:eastAsia="PMingLiU"/>
        </w:rPr>
        <w:t>-20</w:t>
      </w:r>
      <w:r w:rsidR="0049165E" w:rsidRPr="006E73B3">
        <w:rPr>
          <w:rFonts w:eastAsia="PMingLiU"/>
        </w:rPr>
        <w:t>2</w:t>
      </w:r>
      <w:r w:rsidR="00924BCD" w:rsidRPr="006E73B3">
        <w:rPr>
          <w:rFonts w:eastAsia="PMingLiU"/>
        </w:rPr>
        <w:t>3</w:t>
      </w:r>
      <w:r w:rsidRPr="006E73B3">
        <w:rPr>
          <w:rFonts w:eastAsia="PMingLiU"/>
        </w:rPr>
        <w:t xml:space="preserve"> PhD Committee </w:t>
      </w:r>
      <w:r w:rsidR="006F6CC4" w:rsidRPr="006E73B3">
        <w:rPr>
          <w:rFonts w:eastAsia="PMingLiU"/>
        </w:rPr>
        <w:t>M</w:t>
      </w:r>
      <w:r w:rsidRPr="006E73B3">
        <w:rPr>
          <w:rFonts w:eastAsia="PMingLiU"/>
        </w:rPr>
        <w:t>ember in Social &amp; Political Thought (</w:t>
      </w:r>
      <w:r w:rsidR="00E15160" w:rsidRPr="00E15160">
        <w:rPr>
          <w:rFonts w:eastAsia="PMingLiU"/>
        </w:rPr>
        <w:t xml:space="preserve">Jeff Lakeit, Trung </w:t>
      </w:r>
      <w:r w:rsidR="00E15160" w:rsidRPr="00E15160">
        <w:rPr>
          <w:rFonts w:eastAsia="PMingLiU"/>
        </w:rPr>
        <w:tab/>
        <w:t xml:space="preserve">      </w:t>
      </w:r>
      <w:r w:rsidR="00E15160">
        <w:rPr>
          <w:rFonts w:eastAsia="PMingLiU"/>
        </w:rPr>
        <w:tab/>
        <w:t xml:space="preserve">      </w:t>
      </w:r>
      <w:r w:rsidR="00E15160" w:rsidRPr="00E15160">
        <w:rPr>
          <w:rFonts w:eastAsia="PMingLiU"/>
        </w:rPr>
        <w:t>Ngo, J.M. Vintila,</w:t>
      </w:r>
      <w:r w:rsidR="00E15160">
        <w:rPr>
          <w:rFonts w:eastAsia="PMingLiU"/>
        </w:rPr>
        <w:t xml:space="preserve"> </w:t>
      </w:r>
      <w:r w:rsidRPr="006E73B3">
        <w:rPr>
          <w:rFonts w:eastAsia="PMingLiU"/>
        </w:rPr>
        <w:t>Jun Lu</w:t>
      </w:r>
      <w:r w:rsidR="006F6CC4" w:rsidRPr="006E73B3">
        <w:rPr>
          <w:rFonts w:eastAsia="PMingLiU"/>
        </w:rPr>
        <w:t xml:space="preserve">, </w:t>
      </w:r>
      <w:r w:rsidR="00291719" w:rsidRPr="006E73B3">
        <w:rPr>
          <w:rFonts w:eastAsia="PMingLiU"/>
        </w:rPr>
        <w:t xml:space="preserve">Ame </w:t>
      </w:r>
      <w:r w:rsidR="00924BCD" w:rsidRPr="006E73B3">
        <w:rPr>
          <w:rFonts w:eastAsia="PMingLiU"/>
        </w:rPr>
        <w:t>Khin</w:t>
      </w:r>
      <w:r w:rsidR="00291719" w:rsidRPr="006E73B3">
        <w:rPr>
          <w:rFonts w:eastAsia="PMingLiU"/>
        </w:rPr>
        <w:t xml:space="preserve"> May-</w:t>
      </w:r>
      <w:proofErr w:type="spellStart"/>
      <w:r w:rsidR="00291719" w:rsidRPr="006E73B3">
        <w:rPr>
          <w:rFonts w:eastAsia="PMingLiU"/>
        </w:rPr>
        <w:t>Kwat</w:t>
      </w:r>
      <w:proofErr w:type="spellEnd"/>
      <w:r w:rsidR="00E15160">
        <w:rPr>
          <w:rFonts w:eastAsia="PMingLiU"/>
        </w:rPr>
        <w:t xml:space="preserve">, </w:t>
      </w:r>
      <w:r w:rsidR="00E15160" w:rsidRPr="006E73B3">
        <w:rPr>
          <w:rFonts w:eastAsia="PMingLiU"/>
        </w:rPr>
        <w:t>Peter Lachowicz</w:t>
      </w:r>
      <w:r w:rsidRPr="006E73B3">
        <w:rPr>
          <w:rFonts w:eastAsia="PMingLiU"/>
        </w:rPr>
        <w:t>)</w:t>
      </w:r>
    </w:p>
    <w:p w:rsidR="00FC460A" w:rsidRPr="006E73B3" w:rsidRDefault="00FC460A" w:rsidP="00FC460A">
      <w:pPr>
        <w:rPr>
          <w:rFonts w:eastAsia="PMingLiU"/>
        </w:rPr>
      </w:pPr>
      <w:r w:rsidRPr="006E73B3">
        <w:rPr>
          <w:rFonts w:eastAsia="PMingLiU"/>
        </w:rPr>
        <w:t>202</w:t>
      </w:r>
      <w:r w:rsidR="00924BCD" w:rsidRPr="006E73B3">
        <w:rPr>
          <w:rFonts w:eastAsia="PMingLiU"/>
        </w:rPr>
        <w:t>2</w:t>
      </w:r>
      <w:r w:rsidRPr="006E73B3">
        <w:rPr>
          <w:rFonts w:eastAsia="PMingLiU"/>
        </w:rPr>
        <w:t>-202</w:t>
      </w:r>
      <w:r w:rsidR="00924BCD" w:rsidRPr="006E73B3">
        <w:rPr>
          <w:rFonts w:eastAsia="PMingLiU"/>
        </w:rPr>
        <w:t>3</w:t>
      </w:r>
      <w:r w:rsidRPr="006E73B3">
        <w:rPr>
          <w:rFonts w:eastAsia="PMingLiU"/>
        </w:rPr>
        <w:t xml:space="preserve"> PhD </w:t>
      </w:r>
      <w:r w:rsidR="002E4A7E" w:rsidRPr="006E73B3">
        <w:rPr>
          <w:rFonts w:eastAsia="PMingLiU"/>
        </w:rPr>
        <w:t xml:space="preserve">member </w:t>
      </w:r>
      <w:r w:rsidRPr="006E73B3">
        <w:rPr>
          <w:rFonts w:eastAsia="PMingLiU"/>
        </w:rPr>
        <w:t>with Shannon Bell in Political Science (Maxime</w:t>
      </w:r>
      <w:r w:rsidR="00291719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Marcotte </w:t>
      </w:r>
      <w:r w:rsidR="00291719" w:rsidRPr="006E73B3">
        <w:rPr>
          <w:rFonts w:eastAsia="PMingLiU"/>
        </w:rPr>
        <w:tab/>
        <w:t xml:space="preserve"> </w:t>
      </w:r>
      <w:r w:rsidR="00291719" w:rsidRPr="006E73B3">
        <w:rPr>
          <w:rFonts w:eastAsia="PMingLiU"/>
        </w:rPr>
        <w:tab/>
        <w:t xml:space="preserve">      </w:t>
      </w:r>
      <w:r w:rsidRPr="006E73B3">
        <w:rPr>
          <w:rFonts w:eastAsia="PMingLiU"/>
        </w:rPr>
        <w:t>Bouthillier)</w:t>
      </w:r>
    </w:p>
    <w:p w:rsidR="00175EC4" w:rsidRPr="006E73B3" w:rsidRDefault="00175EC4" w:rsidP="00175EC4">
      <w:pPr>
        <w:rPr>
          <w:rFonts w:eastAsia="PMingLiU"/>
        </w:rPr>
      </w:pPr>
      <w:r w:rsidRPr="006E73B3">
        <w:rPr>
          <w:rFonts w:eastAsia="PMingLiU"/>
        </w:rPr>
        <w:t>202</w:t>
      </w:r>
      <w:r w:rsidR="00924BCD" w:rsidRPr="006E73B3">
        <w:rPr>
          <w:rFonts w:eastAsia="PMingLiU"/>
        </w:rPr>
        <w:t>2</w:t>
      </w:r>
      <w:r w:rsidRPr="006E73B3">
        <w:rPr>
          <w:rFonts w:eastAsia="PMingLiU"/>
        </w:rPr>
        <w:t>-202</w:t>
      </w:r>
      <w:r w:rsidR="00924BCD" w:rsidRPr="006E73B3">
        <w:rPr>
          <w:rFonts w:eastAsia="PMingLiU"/>
        </w:rPr>
        <w:t>3</w:t>
      </w:r>
      <w:r w:rsidRPr="006E73B3">
        <w:rPr>
          <w:rFonts w:eastAsia="PMingLiU"/>
        </w:rPr>
        <w:t xml:space="preserve"> PhD Committee </w:t>
      </w:r>
      <w:r w:rsidR="00866853" w:rsidRPr="00866853">
        <w:rPr>
          <w:rFonts w:eastAsia="PMingLiU"/>
        </w:rPr>
        <w:t>Member</w:t>
      </w:r>
      <w:r w:rsidR="00866853">
        <w:rPr>
          <w:rFonts w:eastAsia="PMingLiU"/>
          <w:b/>
          <w:bCs/>
        </w:rPr>
        <w:t xml:space="preserve"> </w:t>
      </w:r>
      <w:r w:rsidRPr="006E73B3">
        <w:rPr>
          <w:rFonts w:eastAsia="PMingLiU"/>
        </w:rPr>
        <w:t>with Livy Visano, Communication and</w:t>
      </w:r>
    </w:p>
    <w:p w:rsidR="00175EC4" w:rsidRPr="006E73B3" w:rsidRDefault="00175EC4" w:rsidP="00175EC4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Pr="006E73B3">
        <w:rPr>
          <w:rFonts w:eastAsia="PMingLiU"/>
        </w:rPr>
        <w:tab/>
        <w:t xml:space="preserve">      Culture (Giovanna Cioffi, Daryoush Kari)</w:t>
      </w:r>
    </w:p>
    <w:p w:rsidR="00924BCD" w:rsidRPr="006E73B3" w:rsidRDefault="00924BCD" w:rsidP="00175EC4">
      <w:pPr>
        <w:rPr>
          <w:rFonts w:eastAsia="PMingLiU"/>
        </w:rPr>
      </w:pPr>
      <w:r w:rsidRPr="006E73B3">
        <w:rPr>
          <w:rFonts w:eastAsia="PMingLiU"/>
        </w:rPr>
        <w:t>2022-2023 PhD Committee member in Humanities (</w:t>
      </w:r>
      <w:r w:rsidR="002E4A7E" w:rsidRPr="006E73B3">
        <w:rPr>
          <w:rFonts w:eastAsia="PMingLiU"/>
        </w:rPr>
        <w:t>Saren Saunders)</w:t>
      </w:r>
    </w:p>
    <w:p w:rsidR="00175EC4" w:rsidRPr="006E73B3" w:rsidRDefault="00175EC4" w:rsidP="00175EC4">
      <w:pPr>
        <w:rPr>
          <w:rFonts w:eastAsia="PMingLiU"/>
        </w:rPr>
      </w:pPr>
      <w:r w:rsidRPr="006E73B3">
        <w:rPr>
          <w:rFonts w:eastAsia="PMingLiU"/>
        </w:rPr>
        <w:t>2020-202</w:t>
      </w:r>
      <w:r w:rsidR="00516502">
        <w:rPr>
          <w:rFonts w:eastAsia="PMingLiU"/>
        </w:rPr>
        <w:t>3</w:t>
      </w:r>
      <w:r w:rsidRPr="006E73B3">
        <w:rPr>
          <w:rFonts w:eastAsia="PMingLiU"/>
        </w:rPr>
        <w:t xml:space="preserve"> PhD Committee </w:t>
      </w:r>
      <w:r w:rsidR="00866853" w:rsidRPr="00866853">
        <w:rPr>
          <w:rFonts w:eastAsia="PMingLiU"/>
        </w:rPr>
        <w:t>Member</w:t>
      </w:r>
      <w:r w:rsidR="00866853">
        <w:rPr>
          <w:rFonts w:eastAsia="PMingLiU"/>
          <w:b/>
          <w:bCs/>
        </w:rPr>
        <w:t xml:space="preserve"> </w:t>
      </w:r>
      <w:r w:rsidRPr="006E73B3">
        <w:rPr>
          <w:rFonts w:eastAsia="PMingLiU"/>
        </w:rPr>
        <w:t>with Livy Visano, Communication and</w:t>
      </w:r>
    </w:p>
    <w:p w:rsidR="00175EC4" w:rsidRPr="006E73B3" w:rsidRDefault="00175EC4" w:rsidP="00175EC4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Pr="006E73B3">
        <w:rPr>
          <w:rFonts w:eastAsia="PMingLiU"/>
        </w:rPr>
        <w:tab/>
        <w:t xml:space="preserve">      Culture (Giovanna Cioffi, Daryoush Kari, Shila Khayambashi)</w:t>
      </w:r>
    </w:p>
    <w:p w:rsidR="008D0743" w:rsidRDefault="00FC460A" w:rsidP="00C7097E">
      <w:pPr>
        <w:rPr>
          <w:rFonts w:eastAsia="PMingLiU"/>
        </w:rPr>
      </w:pPr>
      <w:bookmarkStart w:id="31" w:name="_Hlk159072649"/>
      <w:r w:rsidRPr="006E73B3">
        <w:rPr>
          <w:rFonts w:eastAsia="PMingLiU"/>
        </w:rPr>
        <w:t>202</w:t>
      </w:r>
      <w:r w:rsidR="0069583A" w:rsidRPr="006E73B3">
        <w:rPr>
          <w:rFonts w:eastAsia="PMingLiU"/>
        </w:rPr>
        <w:t>1</w:t>
      </w:r>
      <w:r w:rsidRPr="006E73B3">
        <w:rPr>
          <w:rFonts w:eastAsia="PMingLiU"/>
        </w:rPr>
        <w:t>-20</w:t>
      </w:r>
      <w:r w:rsidR="0049165E" w:rsidRPr="006E73B3">
        <w:rPr>
          <w:rFonts w:eastAsia="PMingLiU"/>
        </w:rPr>
        <w:t>2</w:t>
      </w:r>
      <w:r w:rsidR="00516502">
        <w:rPr>
          <w:rFonts w:eastAsia="PMingLiU"/>
        </w:rPr>
        <w:t>3</w:t>
      </w:r>
      <w:r w:rsidRPr="006E73B3">
        <w:rPr>
          <w:rFonts w:eastAsia="PMingLiU"/>
        </w:rPr>
        <w:t xml:space="preserve"> PhD Committee member in Political Science (Raan Matalon)</w:t>
      </w:r>
    </w:p>
    <w:p w:rsidR="00B8237B" w:rsidRPr="006E73B3" w:rsidRDefault="00B8237B" w:rsidP="00C7097E">
      <w:pPr>
        <w:rPr>
          <w:rFonts w:eastAsia="PMingLiU"/>
        </w:rPr>
      </w:pPr>
      <w:r>
        <w:rPr>
          <w:rFonts w:eastAsia="PMingLiU"/>
        </w:rPr>
        <w:t>2021-2022 MA Co-Supervisor Interdisciplinary Studies (Amanda Acorn)</w:t>
      </w:r>
    </w:p>
    <w:bookmarkEnd w:id="31"/>
    <w:p w:rsidR="00175EC4" w:rsidRPr="006E73B3" w:rsidRDefault="00175EC4" w:rsidP="00C7097E">
      <w:pPr>
        <w:rPr>
          <w:rFonts w:eastAsia="PMingLiU"/>
        </w:rPr>
      </w:pPr>
      <w:r w:rsidRPr="006E73B3">
        <w:rPr>
          <w:rFonts w:eastAsia="PMingLiU"/>
        </w:rPr>
        <w:t>2020-2021 PhD Committee Supervisor in Social &amp; Political Thought (Trung Ngo)</w:t>
      </w:r>
    </w:p>
    <w:p w:rsidR="005D03DF" w:rsidRPr="006E73B3" w:rsidRDefault="00DB7252" w:rsidP="005D03DF">
      <w:pPr>
        <w:rPr>
          <w:rFonts w:eastAsia="PMingLiU"/>
        </w:rPr>
      </w:pPr>
      <w:bookmarkStart w:id="32" w:name="_Hlk101038085"/>
      <w:r w:rsidRPr="006E73B3">
        <w:rPr>
          <w:rFonts w:eastAsia="PMingLiU"/>
        </w:rPr>
        <w:t>20</w:t>
      </w:r>
      <w:r w:rsidR="00506F93" w:rsidRPr="006E73B3">
        <w:rPr>
          <w:rFonts w:eastAsia="PMingLiU"/>
        </w:rPr>
        <w:t>18</w:t>
      </w:r>
      <w:r w:rsidRPr="006E73B3">
        <w:rPr>
          <w:rFonts w:eastAsia="PMingLiU"/>
        </w:rPr>
        <w:t>-2021</w:t>
      </w:r>
      <w:r w:rsidR="005D03DF" w:rsidRPr="006E73B3">
        <w:rPr>
          <w:rFonts w:eastAsia="PMingLiU"/>
        </w:rPr>
        <w:t xml:space="preserve"> PhD Committee </w:t>
      </w:r>
      <w:r w:rsidR="00CF0404" w:rsidRPr="006E73B3">
        <w:rPr>
          <w:rFonts w:eastAsia="PMingLiU"/>
          <w:b/>
          <w:bCs/>
        </w:rPr>
        <w:t>Supervisor</w:t>
      </w:r>
      <w:r w:rsidR="005D03DF" w:rsidRPr="006E73B3">
        <w:rPr>
          <w:rFonts w:eastAsia="PMingLiU"/>
        </w:rPr>
        <w:t xml:space="preserve"> in Social &amp; Political Thought (Jeff Lakeit)</w:t>
      </w:r>
    </w:p>
    <w:p w:rsidR="003207FF" w:rsidRPr="006E73B3" w:rsidRDefault="006A33EE" w:rsidP="00E3017D">
      <w:pPr>
        <w:rPr>
          <w:rFonts w:eastAsia="PMingLiU"/>
        </w:rPr>
      </w:pPr>
      <w:r w:rsidRPr="006E73B3">
        <w:rPr>
          <w:rFonts w:eastAsia="PMingLiU"/>
        </w:rPr>
        <w:t>20</w:t>
      </w:r>
      <w:r w:rsidR="00DB7252" w:rsidRPr="006E73B3">
        <w:rPr>
          <w:rFonts w:eastAsia="PMingLiU"/>
        </w:rPr>
        <w:t>20</w:t>
      </w:r>
      <w:r w:rsidRPr="006E73B3">
        <w:rPr>
          <w:rFonts w:eastAsia="PMingLiU"/>
        </w:rPr>
        <w:t>-202</w:t>
      </w:r>
      <w:r w:rsidR="00DB7252" w:rsidRPr="006E73B3">
        <w:rPr>
          <w:rFonts w:eastAsia="PMingLiU"/>
        </w:rPr>
        <w:t>1</w:t>
      </w:r>
      <w:r w:rsidRPr="006E73B3">
        <w:rPr>
          <w:rFonts w:eastAsia="PMingLiU"/>
        </w:rPr>
        <w:t xml:space="preserve"> PhD </w:t>
      </w:r>
      <w:r w:rsidR="00B8237B">
        <w:rPr>
          <w:rFonts w:eastAsia="PMingLiU"/>
        </w:rPr>
        <w:t xml:space="preserve">Co-Supervisor </w:t>
      </w:r>
      <w:r w:rsidRPr="006E73B3">
        <w:rPr>
          <w:rFonts w:eastAsia="PMingLiU"/>
        </w:rPr>
        <w:t>with Livy</w:t>
      </w:r>
      <w:r w:rsidR="00B8237B">
        <w:rPr>
          <w:rFonts w:eastAsia="PMingLiU"/>
        </w:rPr>
        <w:t xml:space="preserve"> </w:t>
      </w:r>
      <w:r w:rsidRPr="006E73B3">
        <w:rPr>
          <w:rFonts w:eastAsia="PMingLiU"/>
        </w:rPr>
        <w:t>Visano</w:t>
      </w:r>
      <w:r w:rsidR="009A00C3" w:rsidRPr="006E73B3">
        <w:rPr>
          <w:rFonts w:eastAsia="PMingLiU"/>
        </w:rPr>
        <w:t>,</w:t>
      </w:r>
      <w:r w:rsidR="00253AA4" w:rsidRPr="006E73B3">
        <w:rPr>
          <w:rFonts w:eastAsia="PMingLiU"/>
        </w:rPr>
        <w:t xml:space="preserve"> </w:t>
      </w:r>
      <w:r w:rsidRPr="006E73B3">
        <w:rPr>
          <w:rFonts w:eastAsia="PMingLiU"/>
        </w:rPr>
        <w:t>Communication and</w:t>
      </w:r>
      <w:r w:rsidR="00B8237B">
        <w:rPr>
          <w:rFonts w:eastAsia="PMingLiU"/>
        </w:rPr>
        <w:t xml:space="preserve"> </w:t>
      </w:r>
      <w:r w:rsidRPr="006E73B3">
        <w:rPr>
          <w:rFonts w:eastAsia="PMingLiU"/>
        </w:rPr>
        <w:t xml:space="preserve">Culture </w:t>
      </w:r>
      <w:r w:rsidR="00B8237B">
        <w:rPr>
          <w:rFonts w:eastAsia="PMingLiU"/>
        </w:rPr>
        <w:tab/>
        <w:t xml:space="preserve"> </w:t>
      </w:r>
      <w:r w:rsidR="00B8237B">
        <w:rPr>
          <w:rFonts w:eastAsia="PMingLiU"/>
        </w:rPr>
        <w:tab/>
      </w:r>
      <w:r w:rsidR="00811C17">
        <w:rPr>
          <w:rFonts w:eastAsia="PMingLiU"/>
        </w:rPr>
        <w:tab/>
        <w:t xml:space="preserve">      </w:t>
      </w:r>
      <w:r w:rsidRPr="006E73B3">
        <w:rPr>
          <w:rFonts w:eastAsia="PMingLiU"/>
        </w:rPr>
        <w:t>(Giovanna Cioffi</w:t>
      </w:r>
      <w:r w:rsidR="00253AA4" w:rsidRPr="006E73B3">
        <w:rPr>
          <w:rFonts w:eastAsia="PMingLiU"/>
        </w:rPr>
        <w:t>, Daryoush Kari, Shila Khayambashi</w:t>
      </w:r>
      <w:r w:rsidRPr="006E73B3">
        <w:rPr>
          <w:rFonts w:eastAsia="PMingLiU"/>
        </w:rPr>
        <w:t>)</w:t>
      </w:r>
    </w:p>
    <w:p w:rsidR="006E34B8" w:rsidRPr="006E73B3" w:rsidRDefault="00153B71" w:rsidP="00153B71">
      <w:pPr>
        <w:rPr>
          <w:rFonts w:eastAsia="PMingLiU"/>
        </w:rPr>
      </w:pPr>
      <w:bookmarkStart w:id="33" w:name="_Hlk37442883"/>
      <w:bookmarkEnd w:id="32"/>
      <w:r w:rsidRPr="006E73B3">
        <w:rPr>
          <w:rFonts w:eastAsia="PMingLiU"/>
        </w:rPr>
        <w:t>2017-20</w:t>
      </w:r>
      <w:r w:rsidR="0049165E" w:rsidRPr="006E73B3">
        <w:rPr>
          <w:rFonts w:eastAsia="PMingLiU"/>
        </w:rPr>
        <w:t>21</w:t>
      </w:r>
      <w:r w:rsidRPr="006E73B3">
        <w:rPr>
          <w:rFonts w:eastAsia="PMingLiU"/>
        </w:rPr>
        <w:t xml:space="preserve"> PhD Committee member in Social &amp; Political Thought (Peter Lachowicz</w:t>
      </w:r>
    </w:p>
    <w:p w:rsidR="00153B71" w:rsidRPr="006E73B3" w:rsidRDefault="00E3017D" w:rsidP="00E3017D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="00E66303" w:rsidRPr="006E73B3">
        <w:rPr>
          <w:rFonts w:eastAsia="PMingLiU"/>
        </w:rPr>
        <w:tab/>
        <w:t xml:space="preserve">      </w:t>
      </w:r>
      <w:r w:rsidR="00153B71" w:rsidRPr="006E73B3">
        <w:rPr>
          <w:rFonts w:eastAsia="PMingLiU"/>
        </w:rPr>
        <w:t>Jun</w:t>
      </w:r>
      <w:r w:rsidR="006E34B8" w:rsidRPr="006E73B3">
        <w:rPr>
          <w:rFonts w:eastAsia="PMingLiU"/>
        </w:rPr>
        <w:t xml:space="preserve"> </w:t>
      </w:r>
      <w:r w:rsidR="00153B71" w:rsidRPr="006E73B3">
        <w:rPr>
          <w:rFonts w:eastAsia="PMingLiU"/>
        </w:rPr>
        <w:t>Lu)</w:t>
      </w:r>
      <w:bookmarkEnd w:id="33"/>
    </w:p>
    <w:p w:rsidR="00610AE7" w:rsidRPr="006E73B3" w:rsidRDefault="00610AE7" w:rsidP="00610AE7">
      <w:pPr>
        <w:rPr>
          <w:rFonts w:eastAsia="PMingLiU"/>
        </w:rPr>
      </w:pPr>
      <w:r w:rsidRPr="006E73B3">
        <w:rPr>
          <w:rFonts w:eastAsia="PMingLiU"/>
        </w:rPr>
        <w:t>2016-20</w:t>
      </w:r>
      <w:r w:rsidR="001611D3" w:rsidRPr="006E73B3">
        <w:rPr>
          <w:rFonts w:eastAsia="PMingLiU"/>
        </w:rPr>
        <w:t>21</w:t>
      </w:r>
      <w:r w:rsidRPr="006E73B3">
        <w:rPr>
          <w:rFonts w:eastAsia="PMingLiU"/>
        </w:rPr>
        <w:t xml:space="preserve"> PhD Committee </w:t>
      </w:r>
      <w:r w:rsidR="00866853" w:rsidRPr="00866853">
        <w:rPr>
          <w:rFonts w:eastAsia="PMingLiU"/>
          <w:bCs/>
        </w:rPr>
        <w:t>Member</w:t>
      </w:r>
      <w:r w:rsidR="00866853">
        <w:rPr>
          <w:rFonts w:eastAsia="PMingLiU"/>
          <w:b/>
        </w:rPr>
        <w:t xml:space="preserve"> </w:t>
      </w:r>
      <w:r w:rsidRPr="006E73B3">
        <w:rPr>
          <w:rFonts w:eastAsia="PMingLiU"/>
        </w:rPr>
        <w:t>with Livy Visano, Communication and</w:t>
      </w:r>
    </w:p>
    <w:p w:rsidR="00610AE7" w:rsidRPr="006E73B3" w:rsidRDefault="00E3017D" w:rsidP="00E3017D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="00E66303" w:rsidRPr="006E73B3">
        <w:rPr>
          <w:rFonts w:eastAsia="PMingLiU"/>
        </w:rPr>
        <w:tab/>
        <w:t xml:space="preserve">      </w:t>
      </w:r>
      <w:r w:rsidR="00610AE7" w:rsidRPr="006E73B3">
        <w:rPr>
          <w:rFonts w:eastAsia="PMingLiU"/>
        </w:rPr>
        <w:t>Culture (Daryoush Kari, Shila Khayambashi)</w:t>
      </w:r>
    </w:p>
    <w:p w:rsidR="003A1648" w:rsidRPr="006E73B3" w:rsidRDefault="00D0640F" w:rsidP="003A1648">
      <w:pPr>
        <w:rPr>
          <w:rFonts w:eastAsia="PMingLiU"/>
        </w:rPr>
      </w:pPr>
      <w:r w:rsidRPr="006E73B3">
        <w:rPr>
          <w:rFonts w:eastAsia="PMingLiU"/>
        </w:rPr>
        <w:t>2018-20</w:t>
      </w:r>
      <w:r w:rsidR="001611D3" w:rsidRPr="006E73B3">
        <w:rPr>
          <w:rFonts w:eastAsia="PMingLiU"/>
        </w:rPr>
        <w:t>21</w:t>
      </w:r>
      <w:r w:rsidRPr="006E73B3">
        <w:rPr>
          <w:rFonts w:eastAsia="PMingLiU"/>
        </w:rPr>
        <w:t xml:space="preserve"> MA Committee </w:t>
      </w:r>
      <w:r w:rsidR="00E17B43" w:rsidRPr="006E73B3">
        <w:rPr>
          <w:rFonts w:eastAsia="PMingLiU"/>
          <w:b/>
        </w:rPr>
        <w:t>Co-</w:t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</w:t>
      </w:r>
      <w:r w:rsidR="00E17B43" w:rsidRPr="006E73B3">
        <w:rPr>
          <w:rFonts w:eastAsia="PMingLiU"/>
        </w:rPr>
        <w:t xml:space="preserve">with Livy Visano and Paul Brienza </w:t>
      </w:r>
      <w:r w:rsidRPr="006E73B3">
        <w:rPr>
          <w:rFonts w:eastAsia="PMingLiU"/>
        </w:rPr>
        <w:t>in</w:t>
      </w:r>
    </w:p>
    <w:p w:rsidR="00D0640F" w:rsidRPr="006E73B3" w:rsidRDefault="00E3017D" w:rsidP="00E3017D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="00E66303" w:rsidRPr="006E73B3">
        <w:rPr>
          <w:rFonts w:eastAsia="PMingLiU"/>
        </w:rPr>
        <w:tab/>
        <w:t xml:space="preserve">      </w:t>
      </w:r>
      <w:r w:rsidR="00D0640F" w:rsidRPr="006E73B3">
        <w:rPr>
          <w:rFonts w:eastAsia="PMingLiU"/>
        </w:rPr>
        <w:t>Interdisciplinary Studies (Salim Nabi)</w:t>
      </w:r>
    </w:p>
    <w:p w:rsidR="00253AA4" w:rsidRPr="006E73B3" w:rsidRDefault="008D0743" w:rsidP="00253AA4">
      <w:pPr>
        <w:rPr>
          <w:rFonts w:eastAsia="PMingLiU"/>
        </w:rPr>
      </w:pPr>
      <w:r w:rsidRPr="006E73B3">
        <w:rPr>
          <w:rFonts w:eastAsia="PMingLiU"/>
        </w:rPr>
        <w:t xml:space="preserve">2018-2019 PhD Committee </w:t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in Social &amp; Political Thought (Frank</w:t>
      </w:r>
      <w:r w:rsidR="00253AA4" w:rsidRPr="006E73B3">
        <w:rPr>
          <w:rFonts w:eastAsia="PMingLiU"/>
        </w:rPr>
        <w:t xml:space="preserve"> </w:t>
      </w:r>
      <w:r w:rsidRPr="006E73B3">
        <w:rPr>
          <w:rFonts w:eastAsia="PMingLiU"/>
        </w:rPr>
        <w:t>Cimino</w:t>
      </w:r>
    </w:p>
    <w:p w:rsidR="008D0743" w:rsidRPr="006E73B3" w:rsidRDefault="00E3017D" w:rsidP="00E3017D">
      <w:pPr>
        <w:rPr>
          <w:rFonts w:eastAsia="PMingLiU"/>
        </w:rPr>
      </w:pPr>
      <w:r w:rsidRPr="006E73B3">
        <w:rPr>
          <w:rFonts w:eastAsia="PMingLiU"/>
        </w:rPr>
        <w:t xml:space="preserve">  </w:t>
      </w:r>
      <w:r w:rsidR="00E66303" w:rsidRPr="006E73B3">
        <w:rPr>
          <w:rFonts w:eastAsia="PMingLiU"/>
        </w:rPr>
        <w:tab/>
        <w:t xml:space="preserve">     </w:t>
      </w:r>
      <w:r w:rsidRPr="006E73B3">
        <w:rPr>
          <w:rFonts w:eastAsia="PMingLiU"/>
        </w:rPr>
        <w:t xml:space="preserve"> </w:t>
      </w:r>
      <w:r w:rsidR="008D0743" w:rsidRPr="006E73B3">
        <w:rPr>
          <w:rFonts w:eastAsia="PMingLiU"/>
        </w:rPr>
        <w:t>(withdrawn in good standing, John McQuade</w:t>
      </w:r>
      <w:r w:rsidR="00253AA4" w:rsidRPr="006E73B3">
        <w:rPr>
          <w:rFonts w:eastAsia="PMingLiU"/>
        </w:rPr>
        <w:t xml:space="preserve"> </w:t>
      </w:r>
      <w:r w:rsidR="008D0743" w:rsidRPr="006E73B3">
        <w:rPr>
          <w:rFonts w:eastAsia="PMingLiU"/>
        </w:rPr>
        <w:t>withdrawn in good standing)</w:t>
      </w:r>
    </w:p>
    <w:p w:rsidR="00253AA4" w:rsidRPr="006E73B3" w:rsidRDefault="00B46105" w:rsidP="00253AA4">
      <w:pPr>
        <w:rPr>
          <w:rFonts w:eastAsia="PMingLiU"/>
        </w:rPr>
      </w:pPr>
      <w:r w:rsidRPr="006E73B3">
        <w:rPr>
          <w:rFonts w:eastAsia="PMingLiU"/>
        </w:rPr>
        <w:t>2018-20</w:t>
      </w:r>
      <w:r w:rsidR="00456CBF" w:rsidRPr="006E73B3">
        <w:rPr>
          <w:rFonts w:eastAsia="PMingLiU"/>
        </w:rPr>
        <w:t>21</w:t>
      </w:r>
      <w:r w:rsidR="004A070A" w:rsidRPr="006E73B3">
        <w:rPr>
          <w:rFonts w:eastAsia="PMingLiU"/>
        </w:rPr>
        <w:t xml:space="preserve"> </w:t>
      </w:r>
      <w:r w:rsidR="00E17B43" w:rsidRPr="006E73B3">
        <w:rPr>
          <w:rFonts w:eastAsia="PMingLiU"/>
        </w:rPr>
        <w:t xml:space="preserve">PhD </w:t>
      </w:r>
      <w:r w:rsidR="00866853" w:rsidRPr="00866853">
        <w:rPr>
          <w:rFonts w:eastAsia="PMingLiU"/>
          <w:bCs/>
        </w:rPr>
        <w:t>Committee Member</w:t>
      </w:r>
      <w:r w:rsidR="00866853">
        <w:rPr>
          <w:rFonts w:eastAsia="PMingLiU"/>
          <w:b/>
        </w:rPr>
        <w:t xml:space="preserve"> </w:t>
      </w:r>
      <w:r w:rsidR="00772CC0" w:rsidRPr="006E73B3">
        <w:rPr>
          <w:rFonts w:eastAsia="PMingLiU"/>
        </w:rPr>
        <w:t>with Shannon Bell</w:t>
      </w:r>
      <w:r w:rsidR="00E17B43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in Political Science </w:t>
      </w:r>
      <w:r w:rsidR="00E17B43" w:rsidRPr="006E73B3">
        <w:rPr>
          <w:rFonts w:eastAsia="PMingLiU"/>
        </w:rPr>
        <w:t>(</w:t>
      </w:r>
      <w:r w:rsidRPr="006E73B3">
        <w:rPr>
          <w:rFonts w:eastAsia="PMingLiU"/>
        </w:rPr>
        <w:t>Maxime</w:t>
      </w:r>
    </w:p>
    <w:p w:rsidR="00B46105" w:rsidRPr="006E73B3" w:rsidRDefault="00E3017D" w:rsidP="00E3017D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="00E66303" w:rsidRPr="006E73B3">
        <w:rPr>
          <w:rFonts w:eastAsia="PMingLiU"/>
        </w:rPr>
        <w:tab/>
        <w:t xml:space="preserve">      </w:t>
      </w:r>
      <w:r w:rsidR="00B46105" w:rsidRPr="006E73B3">
        <w:rPr>
          <w:rFonts w:eastAsia="PMingLiU"/>
        </w:rPr>
        <w:t>Marcotte Bouthillier)</w:t>
      </w:r>
    </w:p>
    <w:p w:rsidR="00353DD7" w:rsidRPr="006E73B3" w:rsidRDefault="004A070A" w:rsidP="00B46105">
      <w:pPr>
        <w:rPr>
          <w:rFonts w:eastAsia="PMingLiU"/>
        </w:rPr>
      </w:pPr>
      <w:r w:rsidRPr="006E73B3">
        <w:rPr>
          <w:rFonts w:eastAsia="PMingLiU"/>
        </w:rPr>
        <w:t>2018-20</w:t>
      </w:r>
      <w:r w:rsidR="00506F93" w:rsidRPr="006E73B3">
        <w:rPr>
          <w:rFonts w:eastAsia="PMingLiU"/>
        </w:rPr>
        <w:t>20</w:t>
      </w:r>
      <w:r w:rsidRPr="006E73B3">
        <w:rPr>
          <w:rFonts w:eastAsia="PMingLiU"/>
        </w:rPr>
        <w:t xml:space="preserve"> </w:t>
      </w:r>
      <w:r w:rsidR="008D0743" w:rsidRPr="006E73B3">
        <w:rPr>
          <w:rFonts w:eastAsia="PMingLiU"/>
        </w:rPr>
        <w:t xml:space="preserve">MA Committee </w:t>
      </w:r>
      <w:r w:rsidR="00374C31" w:rsidRPr="006E73B3">
        <w:rPr>
          <w:rFonts w:eastAsia="PMingLiU"/>
          <w:b/>
        </w:rPr>
        <w:t>Co-</w:t>
      </w:r>
      <w:r w:rsidR="00CF0404" w:rsidRPr="006E73B3">
        <w:rPr>
          <w:rFonts w:eastAsia="PMingLiU"/>
          <w:b/>
        </w:rPr>
        <w:t>Supervisor</w:t>
      </w:r>
      <w:r w:rsidR="00374C31" w:rsidRPr="006E73B3">
        <w:rPr>
          <w:rFonts w:eastAsia="PMingLiU"/>
        </w:rPr>
        <w:t xml:space="preserve"> with Livy Visano </w:t>
      </w:r>
      <w:r w:rsidR="008D0743" w:rsidRPr="006E73B3">
        <w:rPr>
          <w:rFonts w:eastAsia="PMingLiU"/>
        </w:rPr>
        <w:t>in Interdisciplinary Studies</w:t>
      </w:r>
    </w:p>
    <w:p w:rsidR="008D0743" w:rsidRPr="006E73B3" w:rsidRDefault="00E3017D" w:rsidP="00E3017D">
      <w:pPr>
        <w:rPr>
          <w:rFonts w:eastAsia="PMingLiU"/>
        </w:rPr>
      </w:pPr>
      <w:r w:rsidRPr="006E73B3">
        <w:rPr>
          <w:rFonts w:eastAsia="PMingLiU"/>
        </w:rPr>
        <w:t xml:space="preserve">  </w:t>
      </w:r>
      <w:r w:rsidR="00E66303" w:rsidRPr="006E73B3">
        <w:rPr>
          <w:rFonts w:eastAsia="PMingLiU"/>
        </w:rPr>
        <w:tab/>
        <w:t xml:space="preserve">    </w:t>
      </w:r>
      <w:r w:rsidRPr="006E73B3">
        <w:rPr>
          <w:rFonts w:eastAsia="PMingLiU"/>
        </w:rPr>
        <w:t xml:space="preserve"> </w:t>
      </w:r>
      <w:r w:rsidR="008D0743" w:rsidRPr="006E73B3">
        <w:rPr>
          <w:rFonts w:eastAsia="PMingLiU"/>
        </w:rPr>
        <w:t>(Durmalouk Kesibi)</w:t>
      </w:r>
    </w:p>
    <w:p w:rsidR="0008534F" w:rsidRPr="006E73B3" w:rsidRDefault="004A070A" w:rsidP="0008534F">
      <w:pPr>
        <w:rPr>
          <w:rFonts w:eastAsia="PMingLiU"/>
        </w:rPr>
      </w:pPr>
      <w:bookmarkStart w:id="34" w:name="_Hlk526019524"/>
      <w:r w:rsidRPr="006E73B3">
        <w:rPr>
          <w:rFonts w:eastAsia="PMingLiU"/>
        </w:rPr>
        <w:t xml:space="preserve">2017-2018 </w:t>
      </w:r>
      <w:r w:rsidR="007D70FE" w:rsidRPr="006E73B3">
        <w:rPr>
          <w:rFonts w:eastAsia="PMingLiU"/>
        </w:rPr>
        <w:t xml:space="preserve">PhD Committee </w:t>
      </w:r>
      <w:r w:rsidR="00CF0404" w:rsidRPr="006E73B3">
        <w:rPr>
          <w:rFonts w:eastAsia="PMingLiU"/>
          <w:b/>
        </w:rPr>
        <w:t>Supervisor</w:t>
      </w:r>
      <w:r w:rsidR="007D70FE" w:rsidRPr="006E73B3">
        <w:rPr>
          <w:rFonts w:eastAsia="PMingLiU"/>
        </w:rPr>
        <w:t xml:space="preserve"> in Social &amp; Political Thought (Frank Cimino</w:t>
      </w:r>
    </w:p>
    <w:p w:rsidR="007D70FE" w:rsidRPr="006E73B3" w:rsidRDefault="00E3017D" w:rsidP="00E3017D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="00E66303" w:rsidRPr="006E73B3">
        <w:rPr>
          <w:rFonts w:eastAsia="PMingLiU"/>
        </w:rPr>
        <w:tab/>
        <w:t xml:space="preserve">     </w:t>
      </w:r>
      <w:r w:rsidR="00A075E9" w:rsidRPr="006E73B3">
        <w:rPr>
          <w:rFonts w:eastAsia="PMingLiU"/>
        </w:rPr>
        <w:t>(withdrawn in good standing</w:t>
      </w:r>
      <w:r w:rsidR="007D70FE" w:rsidRPr="006E73B3">
        <w:rPr>
          <w:rFonts w:eastAsia="PMingLiU"/>
        </w:rPr>
        <w:t>, John McQuade</w:t>
      </w:r>
      <w:r w:rsidR="00A075E9" w:rsidRPr="006E73B3">
        <w:rPr>
          <w:rFonts w:eastAsia="PMingLiU"/>
        </w:rPr>
        <w:t>, withdrawn in good standing</w:t>
      </w:r>
      <w:r w:rsidR="007D70FE" w:rsidRPr="006E73B3">
        <w:rPr>
          <w:rFonts w:eastAsia="PMingLiU"/>
        </w:rPr>
        <w:t>)</w:t>
      </w:r>
    </w:p>
    <w:p w:rsidR="00F03458" w:rsidRPr="006E73B3" w:rsidRDefault="004A070A" w:rsidP="002A18D5">
      <w:pPr>
        <w:rPr>
          <w:rFonts w:eastAsia="PMingLiU"/>
        </w:rPr>
      </w:pPr>
      <w:bookmarkStart w:id="35" w:name="_Hlk526019395"/>
      <w:bookmarkEnd w:id="34"/>
      <w:r w:rsidRPr="006E73B3">
        <w:rPr>
          <w:rFonts w:eastAsia="PMingLiU"/>
        </w:rPr>
        <w:t>201</w:t>
      </w:r>
      <w:r w:rsidR="00E3017D" w:rsidRPr="006E73B3">
        <w:rPr>
          <w:rFonts w:eastAsia="PMingLiU"/>
        </w:rPr>
        <w:t>5</w:t>
      </w:r>
      <w:r w:rsidRPr="006E73B3">
        <w:rPr>
          <w:rFonts w:eastAsia="PMingLiU"/>
        </w:rPr>
        <w:t>-20</w:t>
      </w:r>
      <w:r w:rsidR="00506F93" w:rsidRPr="006E73B3">
        <w:rPr>
          <w:rFonts w:eastAsia="PMingLiU"/>
        </w:rPr>
        <w:t>21</w:t>
      </w:r>
      <w:r w:rsidRPr="006E73B3">
        <w:rPr>
          <w:rFonts w:eastAsia="PMingLiU"/>
        </w:rPr>
        <w:t xml:space="preserve"> </w:t>
      </w:r>
      <w:r w:rsidR="00F03458" w:rsidRPr="006E73B3">
        <w:rPr>
          <w:rFonts w:eastAsia="PMingLiU"/>
        </w:rPr>
        <w:t>PhD Committee member in Political Science (Raan Matalon)</w:t>
      </w:r>
    </w:p>
    <w:p w:rsidR="00E3017D" w:rsidRPr="006E73B3" w:rsidRDefault="004A070A" w:rsidP="002A18D5">
      <w:pPr>
        <w:rPr>
          <w:rFonts w:eastAsia="PMingLiU"/>
        </w:rPr>
      </w:pPr>
      <w:r w:rsidRPr="006E73B3">
        <w:rPr>
          <w:rFonts w:eastAsia="PMingLiU"/>
        </w:rPr>
        <w:t>201</w:t>
      </w:r>
      <w:r w:rsidR="00353DD7" w:rsidRPr="006E73B3">
        <w:rPr>
          <w:rFonts w:eastAsia="PMingLiU"/>
        </w:rPr>
        <w:t>6</w:t>
      </w:r>
      <w:r w:rsidRPr="006E73B3">
        <w:rPr>
          <w:rFonts w:eastAsia="PMingLiU"/>
        </w:rPr>
        <w:t xml:space="preserve">-2018 </w:t>
      </w:r>
      <w:r w:rsidR="007D70FE" w:rsidRPr="006E73B3">
        <w:rPr>
          <w:rFonts w:eastAsia="PMingLiU"/>
        </w:rPr>
        <w:t>PhD Committee member in Social &amp; Political Thought (Negar Alamda</w:t>
      </w:r>
      <w:r w:rsidR="00E3017D" w:rsidRPr="006E73B3">
        <w:rPr>
          <w:rFonts w:eastAsia="PMingLiU"/>
        </w:rPr>
        <w:t>r</w:t>
      </w:r>
    </w:p>
    <w:p w:rsidR="007D70FE" w:rsidRPr="006E73B3" w:rsidRDefault="00E3017D" w:rsidP="002A18D5">
      <w:pPr>
        <w:rPr>
          <w:rFonts w:eastAsia="PMingLiU"/>
        </w:rPr>
      </w:pPr>
      <w:r w:rsidRPr="006E73B3">
        <w:rPr>
          <w:rFonts w:eastAsia="PMingLiU"/>
        </w:rPr>
        <w:t xml:space="preserve">  </w:t>
      </w:r>
      <w:r w:rsidR="007D70FE" w:rsidRPr="006E73B3">
        <w:rPr>
          <w:rFonts w:eastAsia="PMingLiU"/>
        </w:rPr>
        <w:t xml:space="preserve"> </w:t>
      </w:r>
      <w:r w:rsidR="00E66303" w:rsidRPr="006E73B3">
        <w:rPr>
          <w:rFonts w:eastAsia="PMingLiU"/>
        </w:rPr>
        <w:tab/>
        <w:t xml:space="preserve">      </w:t>
      </w:r>
      <w:r w:rsidR="007D70FE" w:rsidRPr="006E73B3">
        <w:rPr>
          <w:rFonts w:eastAsia="PMingLiU"/>
        </w:rPr>
        <w:t>Peter Lachowicz)</w:t>
      </w:r>
    </w:p>
    <w:bookmarkEnd w:id="35"/>
    <w:p w:rsidR="00E3017D" w:rsidRPr="006E73B3" w:rsidRDefault="004A070A" w:rsidP="00E3017D">
      <w:pPr>
        <w:rPr>
          <w:rFonts w:eastAsia="PMingLiU"/>
        </w:rPr>
      </w:pPr>
      <w:r w:rsidRPr="006E73B3">
        <w:rPr>
          <w:rFonts w:eastAsia="PMingLiU"/>
        </w:rPr>
        <w:t>2016-2017</w:t>
      </w:r>
      <w:r w:rsidR="002A18D5" w:rsidRPr="006E73B3">
        <w:rPr>
          <w:rFonts w:eastAsia="PMingLiU"/>
        </w:rPr>
        <w:t xml:space="preserve"> PhD Committee </w:t>
      </w:r>
      <w:r w:rsidR="00CF0404" w:rsidRPr="006E73B3">
        <w:rPr>
          <w:rFonts w:eastAsia="PMingLiU"/>
          <w:b/>
        </w:rPr>
        <w:t>Supervisor</w:t>
      </w:r>
      <w:r w:rsidR="002A18D5" w:rsidRPr="006E73B3">
        <w:rPr>
          <w:rFonts w:eastAsia="PMingLiU"/>
        </w:rPr>
        <w:t xml:space="preserve"> in So</w:t>
      </w:r>
      <w:r w:rsidR="00365DCE" w:rsidRPr="006E73B3">
        <w:rPr>
          <w:rFonts w:eastAsia="PMingLiU"/>
        </w:rPr>
        <w:t xml:space="preserve">cial &amp; Political Thought (Frank </w:t>
      </w:r>
      <w:r w:rsidR="002A18D5" w:rsidRPr="006E73B3">
        <w:rPr>
          <w:rFonts w:eastAsia="PMingLiU"/>
        </w:rPr>
        <w:t>Cimino</w:t>
      </w:r>
    </w:p>
    <w:p w:rsidR="002A18D5" w:rsidRPr="006E73B3" w:rsidRDefault="00B2470A" w:rsidP="00B2470A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="00E66303" w:rsidRPr="006E73B3">
        <w:rPr>
          <w:rFonts w:eastAsia="PMingLiU"/>
        </w:rPr>
        <w:tab/>
        <w:t xml:space="preserve">      </w:t>
      </w:r>
      <w:r w:rsidR="002A18D5" w:rsidRPr="006E73B3">
        <w:rPr>
          <w:rFonts w:eastAsia="PMingLiU"/>
        </w:rPr>
        <w:t>John McQuade)</w:t>
      </w:r>
    </w:p>
    <w:p w:rsidR="002A18D5" w:rsidRPr="006E73B3" w:rsidRDefault="004A070A" w:rsidP="002A18D5">
      <w:pPr>
        <w:rPr>
          <w:rFonts w:eastAsia="PMingLiU"/>
        </w:rPr>
      </w:pPr>
      <w:r w:rsidRPr="006E73B3">
        <w:rPr>
          <w:rFonts w:eastAsia="PMingLiU"/>
        </w:rPr>
        <w:t>2016-2017</w:t>
      </w:r>
      <w:r w:rsidR="002A18D5" w:rsidRPr="006E73B3">
        <w:rPr>
          <w:rFonts w:eastAsia="PMingLiU"/>
        </w:rPr>
        <w:t xml:space="preserve"> PhD Committee member in Socio-Legal Studies (Farrah </w:t>
      </w:r>
      <w:proofErr w:type="spellStart"/>
      <w:r w:rsidR="002A18D5" w:rsidRPr="006E73B3">
        <w:rPr>
          <w:rFonts w:eastAsia="PMingLiU"/>
        </w:rPr>
        <w:t>Zandnia</w:t>
      </w:r>
      <w:proofErr w:type="spellEnd"/>
      <w:r w:rsidR="002A18D5" w:rsidRPr="006E73B3">
        <w:rPr>
          <w:rFonts w:eastAsia="PMingLiU"/>
        </w:rPr>
        <w:t>)</w:t>
      </w:r>
    </w:p>
    <w:p w:rsidR="00B54ACE" w:rsidRPr="006E73B3" w:rsidRDefault="004A070A" w:rsidP="002A18D5">
      <w:pPr>
        <w:rPr>
          <w:rFonts w:eastAsia="PMingLiU"/>
        </w:rPr>
      </w:pPr>
      <w:r w:rsidRPr="006E73B3">
        <w:rPr>
          <w:rFonts w:eastAsia="PMingLiU"/>
        </w:rPr>
        <w:t xml:space="preserve">2016-2017 </w:t>
      </w:r>
      <w:r w:rsidR="00B54ACE" w:rsidRPr="006E73B3">
        <w:rPr>
          <w:rFonts w:eastAsia="PMingLiU"/>
        </w:rPr>
        <w:t xml:space="preserve">MA Committee member in Communication/Culture (Cecilia </w:t>
      </w:r>
      <w:proofErr w:type="spellStart"/>
      <w:r w:rsidR="00B54ACE" w:rsidRPr="006E73B3">
        <w:rPr>
          <w:rFonts w:eastAsia="PMingLiU"/>
        </w:rPr>
        <w:t>Inkol</w:t>
      </w:r>
      <w:proofErr w:type="spellEnd"/>
      <w:r w:rsidR="00B54ACE" w:rsidRPr="006E73B3">
        <w:rPr>
          <w:rFonts w:eastAsia="PMingLiU"/>
        </w:rPr>
        <w:t>)</w:t>
      </w:r>
    </w:p>
    <w:p w:rsidR="00B54ACE" w:rsidRPr="006E73B3" w:rsidRDefault="00733485" w:rsidP="002A18D5">
      <w:pPr>
        <w:rPr>
          <w:rFonts w:eastAsia="PMingLiU"/>
        </w:rPr>
      </w:pPr>
      <w:r w:rsidRPr="006E73B3">
        <w:rPr>
          <w:rFonts w:eastAsia="PMingLiU"/>
        </w:rPr>
        <w:t>2016</w:t>
      </w:r>
      <w:r w:rsidR="004A070A" w:rsidRPr="006E73B3">
        <w:rPr>
          <w:rFonts w:eastAsia="PMingLiU"/>
        </w:rPr>
        <w:t xml:space="preserve">-2017 </w:t>
      </w:r>
      <w:r w:rsidR="00B54ACE" w:rsidRPr="006E73B3">
        <w:rPr>
          <w:rFonts w:eastAsia="PMingLiU"/>
        </w:rPr>
        <w:t>MA Committee member in Social &amp; Political Thought (Peter Lachowicz)</w:t>
      </w:r>
    </w:p>
    <w:p w:rsidR="002A18D5" w:rsidRPr="006E73B3" w:rsidRDefault="004A070A" w:rsidP="00C7097E">
      <w:pPr>
        <w:rPr>
          <w:rFonts w:eastAsia="PMingLiU"/>
        </w:rPr>
      </w:pPr>
      <w:r w:rsidRPr="006E73B3">
        <w:rPr>
          <w:rFonts w:eastAsia="PMingLiU"/>
        </w:rPr>
        <w:t xml:space="preserve">2016-2017 </w:t>
      </w:r>
      <w:r w:rsidR="002A18D5" w:rsidRPr="006E73B3">
        <w:rPr>
          <w:rFonts w:eastAsia="PMingLiU"/>
        </w:rPr>
        <w:t>MA Committee member in Interdisciplinary Studies (Emad Zahedi)</w:t>
      </w:r>
    </w:p>
    <w:p w:rsidR="00C72C08" w:rsidRPr="006E73B3" w:rsidRDefault="00C72C08" w:rsidP="00C72C08">
      <w:pPr>
        <w:rPr>
          <w:rFonts w:eastAsia="PMingLiU"/>
        </w:rPr>
      </w:pPr>
      <w:r w:rsidRPr="006E73B3">
        <w:rPr>
          <w:rFonts w:eastAsia="PMingLiU"/>
        </w:rPr>
        <w:t>201</w:t>
      </w:r>
      <w:r w:rsidR="00BE333D" w:rsidRPr="006E73B3">
        <w:rPr>
          <w:rFonts w:eastAsia="PMingLiU"/>
        </w:rPr>
        <w:t>1</w:t>
      </w:r>
      <w:r w:rsidRPr="006E73B3">
        <w:rPr>
          <w:rFonts w:eastAsia="PMingLiU"/>
        </w:rPr>
        <w:t>-201</w:t>
      </w:r>
      <w:r w:rsidR="00331364" w:rsidRPr="006E73B3">
        <w:rPr>
          <w:rFonts w:eastAsia="PMingLiU"/>
        </w:rPr>
        <w:t>6</w:t>
      </w:r>
      <w:r w:rsidR="004A070A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PhD Committee </w:t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in Social &amp; Political Thought (Chris Premdas,</w:t>
      </w:r>
    </w:p>
    <w:p w:rsidR="00C72C08" w:rsidRPr="006E73B3" w:rsidRDefault="00B2470A" w:rsidP="00B2470A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="00E66303" w:rsidRPr="006E73B3">
        <w:rPr>
          <w:rFonts w:eastAsia="PMingLiU"/>
        </w:rPr>
        <w:tab/>
        <w:t xml:space="preserve">      </w:t>
      </w:r>
      <w:r w:rsidR="00C72C08" w:rsidRPr="006E73B3">
        <w:rPr>
          <w:rFonts w:eastAsia="PMingLiU"/>
        </w:rPr>
        <w:t>Frank Cimino, John McQuade)</w:t>
      </w:r>
    </w:p>
    <w:p w:rsidR="00427907" w:rsidRPr="006E73B3" w:rsidRDefault="00BE333D" w:rsidP="00C7097E">
      <w:pPr>
        <w:rPr>
          <w:rFonts w:eastAsia="PMingLiU"/>
        </w:rPr>
      </w:pPr>
      <w:r w:rsidRPr="006E73B3">
        <w:rPr>
          <w:rFonts w:eastAsia="PMingLiU"/>
        </w:rPr>
        <w:t>2013</w:t>
      </w:r>
      <w:r w:rsidR="004A070A" w:rsidRPr="006E73B3">
        <w:rPr>
          <w:rFonts w:eastAsia="PMingLiU"/>
        </w:rPr>
        <w:t xml:space="preserve">-2016 </w:t>
      </w:r>
      <w:r w:rsidR="00427907" w:rsidRPr="006E73B3">
        <w:rPr>
          <w:rFonts w:eastAsia="PMingLiU"/>
        </w:rPr>
        <w:t xml:space="preserve">PhD Committee member in Socio-Legal Studies (Farrah </w:t>
      </w:r>
      <w:proofErr w:type="spellStart"/>
      <w:r w:rsidR="00427907" w:rsidRPr="006E73B3">
        <w:rPr>
          <w:rFonts w:eastAsia="PMingLiU"/>
        </w:rPr>
        <w:t>Zandnia</w:t>
      </w:r>
      <w:proofErr w:type="spellEnd"/>
      <w:r w:rsidR="00427907" w:rsidRPr="006E73B3">
        <w:rPr>
          <w:rFonts w:eastAsia="PMingLiU"/>
        </w:rPr>
        <w:t>)</w:t>
      </w:r>
    </w:p>
    <w:p w:rsidR="00331364" w:rsidRPr="006E73B3" w:rsidRDefault="00FD2CB2" w:rsidP="00C7097E">
      <w:pPr>
        <w:rPr>
          <w:rFonts w:eastAsia="PMingLiU"/>
        </w:rPr>
      </w:pPr>
      <w:r w:rsidRPr="006E73B3">
        <w:rPr>
          <w:rFonts w:eastAsia="PMingLiU"/>
        </w:rPr>
        <w:t>2015</w:t>
      </w:r>
      <w:r w:rsidR="00672634" w:rsidRPr="006E73B3">
        <w:rPr>
          <w:rFonts w:eastAsia="PMingLiU"/>
        </w:rPr>
        <w:t>-2016</w:t>
      </w:r>
      <w:r w:rsidR="004A070A" w:rsidRPr="006E73B3">
        <w:rPr>
          <w:rFonts w:eastAsia="PMingLiU"/>
        </w:rPr>
        <w:t xml:space="preserve"> </w:t>
      </w:r>
      <w:r w:rsidR="00331364" w:rsidRPr="006E73B3">
        <w:rPr>
          <w:rFonts w:eastAsia="PMingLiU"/>
        </w:rPr>
        <w:t>PhD Committee member in Communication/Culture (</w:t>
      </w:r>
      <w:r w:rsidRPr="006E73B3">
        <w:rPr>
          <w:rFonts w:eastAsia="PMingLiU"/>
        </w:rPr>
        <w:t>Shila Khayambashi</w:t>
      </w:r>
      <w:r w:rsidR="00331364" w:rsidRPr="006E73B3">
        <w:rPr>
          <w:rFonts w:eastAsia="PMingLiU"/>
        </w:rPr>
        <w:t>)</w:t>
      </w:r>
    </w:p>
    <w:p w:rsidR="00F37E89" w:rsidRPr="006E73B3" w:rsidRDefault="004A070A" w:rsidP="00C7097E">
      <w:pPr>
        <w:rPr>
          <w:rFonts w:eastAsia="PMingLiU"/>
        </w:rPr>
      </w:pPr>
      <w:r w:rsidRPr="006E73B3">
        <w:rPr>
          <w:rFonts w:eastAsia="PMingLiU"/>
        </w:rPr>
        <w:t xml:space="preserve">2015-2016 </w:t>
      </w:r>
      <w:r w:rsidR="00F37E89" w:rsidRPr="006E73B3">
        <w:rPr>
          <w:rFonts w:eastAsia="PMingLiU"/>
        </w:rPr>
        <w:t>MA Committee member in Interdisciplinary Studies (Emad Zahedi)</w:t>
      </w:r>
    </w:p>
    <w:p w:rsidR="0025649E" w:rsidRPr="006E73B3" w:rsidRDefault="008D0743" w:rsidP="0025649E">
      <w:pPr>
        <w:rPr>
          <w:rFonts w:eastAsia="PMingLiU"/>
        </w:rPr>
      </w:pPr>
      <w:r w:rsidRPr="006E73B3">
        <w:rPr>
          <w:rFonts w:eastAsia="PMingLiU"/>
        </w:rPr>
        <w:t>2014-2015</w:t>
      </w:r>
      <w:r w:rsidR="004A070A" w:rsidRPr="006E73B3">
        <w:rPr>
          <w:rFonts w:eastAsia="PMingLiU"/>
        </w:rPr>
        <w:t xml:space="preserve"> </w:t>
      </w:r>
      <w:r w:rsidR="0025649E" w:rsidRPr="006E73B3">
        <w:rPr>
          <w:rFonts w:eastAsia="PMingLiU"/>
        </w:rPr>
        <w:t>PhD Committee member in Social &amp; Political Thought (Negar</w:t>
      </w:r>
      <w:r w:rsidR="00485A0F" w:rsidRPr="006E73B3">
        <w:rPr>
          <w:rFonts w:eastAsia="PMingLiU"/>
        </w:rPr>
        <w:t xml:space="preserve"> </w:t>
      </w:r>
      <w:r w:rsidR="008C156A" w:rsidRPr="006E73B3">
        <w:rPr>
          <w:rFonts w:eastAsia="PMingLiU"/>
        </w:rPr>
        <w:t>Alamdar</w:t>
      </w:r>
      <w:r w:rsidR="0025649E" w:rsidRPr="006E73B3">
        <w:rPr>
          <w:rFonts w:eastAsia="PMingLiU"/>
        </w:rPr>
        <w:t>)</w:t>
      </w:r>
    </w:p>
    <w:p w:rsidR="00573A21" w:rsidRPr="006E73B3" w:rsidRDefault="004A070A" w:rsidP="0025649E">
      <w:pPr>
        <w:rPr>
          <w:rFonts w:eastAsia="PMingLiU"/>
        </w:rPr>
      </w:pPr>
      <w:r w:rsidRPr="006E73B3">
        <w:rPr>
          <w:rFonts w:eastAsia="PMingLiU"/>
        </w:rPr>
        <w:t xml:space="preserve">2014-2015 </w:t>
      </w:r>
      <w:r w:rsidR="00573A21" w:rsidRPr="006E73B3">
        <w:rPr>
          <w:rFonts w:eastAsia="PMingLiU"/>
        </w:rPr>
        <w:t>PhD Committee member in Communication/Culture (Zhang Han)</w:t>
      </w:r>
    </w:p>
    <w:p w:rsidR="0025649E" w:rsidRPr="006E73B3" w:rsidRDefault="004A070A" w:rsidP="0025649E">
      <w:pPr>
        <w:rPr>
          <w:rFonts w:eastAsia="PMingLiU"/>
        </w:rPr>
      </w:pPr>
      <w:r w:rsidRPr="006E73B3">
        <w:rPr>
          <w:rFonts w:eastAsia="PMingLiU"/>
        </w:rPr>
        <w:t>2014-2015</w:t>
      </w:r>
      <w:r w:rsidR="0025649E" w:rsidRPr="006E73B3">
        <w:rPr>
          <w:rFonts w:eastAsia="PMingLiU"/>
        </w:rPr>
        <w:t xml:space="preserve"> MA Committee member in Political Science (Raan Matalon)</w:t>
      </w:r>
    </w:p>
    <w:p w:rsidR="0025649E" w:rsidRPr="006E73B3" w:rsidRDefault="009A6571" w:rsidP="0025649E">
      <w:pPr>
        <w:rPr>
          <w:rFonts w:eastAsia="PMingLiU"/>
        </w:rPr>
      </w:pPr>
      <w:r w:rsidRPr="006E73B3">
        <w:rPr>
          <w:rFonts w:eastAsia="PMingLiU"/>
        </w:rPr>
        <w:t>2014-2015</w:t>
      </w:r>
      <w:r w:rsidR="004A070A" w:rsidRPr="006E73B3">
        <w:rPr>
          <w:rFonts w:eastAsia="PMingLiU"/>
        </w:rPr>
        <w:t xml:space="preserve"> </w:t>
      </w:r>
      <w:r w:rsidR="0025649E" w:rsidRPr="006E73B3">
        <w:rPr>
          <w:rFonts w:eastAsia="PMingLiU"/>
        </w:rPr>
        <w:t>MA Committee member in Interdisciplinary Studies (Shila Khayambashi,</w:t>
      </w:r>
    </w:p>
    <w:p w:rsidR="0025649E" w:rsidRPr="006E73B3" w:rsidRDefault="00B2470A" w:rsidP="00C7097E">
      <w:pPr>
        <w:rPr>
          <w:rFonts w:eastAsia="PMingLiU"/>
        </w:rPr>
      </w:pPr>
      <w:r w:rsidRPr="006E73B3">
        <w:rPr>
          <w:rFonts w:eastAsia="PMingLiU"/>
        </w:rPr>
        <w:t xml:space="preserve">   </w:t>
      </w:r>
      <w:r w:rsidR="00EB1439" w:rsidRPr="006E73B3">
        <w:rPr>
          <w:rFonts w:eastAsia="PMingLiU"/>
        </w:rPr>
        <w:tab/>
        <w:t xml:space="preserve">       </w:t>
      </w:r>
      <w:r w:rsidR="0025649E" w:rsidRPr="006E73B3">
        <w:rPr>
          <w:rFonts w:eastAsia="PMingLiU"/>
        </w:rPr>
        <w:t>Emad Zahedi)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2014</w:t>
      </w:r>
      <w:r w:rsidR="004D7B9B" w:rsidRPr="006E73B3">
        <w:rPr>
          <w:rFonts w:eastAsia="PMingLiU"/>
        </w:rPr>
        <w:t xml:space="preserve"> (Aug-Dec) </w:t>
      </w:r>
      <w:r w:rsidRPr="006E73B3">
        <w:rPr>
          <w:rFonts w:eastAsia="PMingLiU"/>
        </w:rPr>
        <w:t xml:space="preserve">PhD Committee </w:t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in Humanities (Angie Wong)</w:t>
      </w:r>
    </w:p>
    <w:p w:rsidR="003366AE" w:rsidRPr="006E73B3" w:rsidRDefault="003366AE" w:rsidP="00C7097E">
      <w:pPr>
        <w:rPr>
          <w:rFonts w:eastAsia="PMingLiU"/>
        </w:rPr>
      </w:pPr>
      <w:r w:rsidRPr="006E73B3">
        <w:rPr>
          <w:rFonts w:eastAsia="PMingLiU"/>
        </w:rPr>
        <w:t xml:space="preserve">2014 (July-Aug) MA Committee </w:t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in Humanities (Angie Wong)</w:t>
      </w:r>
    </w:p>
    <w:p w:rsidR="00C7097E" w:rsidRPr="006E73B3" w:rsidRDefault="00994BA0" w:rsidP="00C7097E">
      <w:pPr>
        <w:rPr>
          <w:rFonts w:eastAsia="PMingLiU"/>
        </w:rPr>
      </w:pPr>
      <w:r w:rsidRPr="006E73B3">
        <w:rPr>
          <w:rFonts w:eastAsia="PMingLiU"/>
        </w:rPr>
        <w:t>201</w:t>
      </w:r>
      <w:r w:rsidR="003366AE" w:rsidRPr="006E73B3">
        <w:rPr>
          <w:rFonts w:eastAsia="PMingLiU"/>
        </w:rPr>
        <w:t>3</w:t>
      </w:r>
      <w:r w:rsidRPr="006E73B3">
        <w:rPr>
          <w:rFonts w:eastAsia="PMingLiU"/>
        </w:rPr>
        <w:t>-201</w:t>
      </w:r>
      <w:r w:rsidR="003366AE" w:rsidRPr="006E73B3">
        <w:rPr>
          <w:rFonts w:eastAsia="PMingLiU"/>
        </w:rPr>
        <w:t>4</w:t>
      </w:r>
      <w:r w:rsidR="004A070A"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 xml:space="preserve">MA Committee </w:t>
      </w:r>
      <w:r w:rsidR="00CF0404" w:rsidRPr="006E73B3">
        <w:rPr>
          <w:rFonts w:eastAsia="PMingLiU"/>
          <w:b/>
        </w:rPr>
        <w:t>Supervisor</w:t>
      </w:r>
      <w:r w:rsidR="00C7097E" w:rsidRPr="006E73B3">
        <w:rPr>
          <w:rFonts w:eastAsia="PMingLiU"/>
        </w:rPr>
        <w:t xml:space="preserve"> in Humanities (Angie Wong)</w:t>
      </w:r>
    </w:p>
    <w:p w:rsidR="00B35815" w:rsidRPr="006E73B3" w:rsidRDefault="00B35815" w:rsidP="00B35815">
      <w:pPr>
        <w:rPr>
          <w:rFonts w:eastAsia="PMingLiU"/>
        </w:rPr>
      </w:pPr>
      <w:r w:rsidRPr="006E73B3">
        <w:rPr>
          <w:rFonts w:eastAsia="PMingLiU"/>
        </w:rPr>
        <w:t>2013-2014 MA Committee member in Political Science (Raan Matalon)</w:t>
      </w:r>
    </w:p>
    <w:p w:rsidR="00B35815" w:rsidRPr="006E73B3" w:rsidRDefault="00B35815" w:rsidP="00B35815">
      <w:pPr>
        <w:rPr>
          <w:rFonts w:eastAsia="PMingLiU"/>
        </w:rPr>
      </w:pPr>
      <w:r w:rsidRPr="006E73B3">
        <w:rPr>
          <w:rFonts w:eastAsia="PMingLiU"/>
        </w:rPr>
        <w:t>2013-2014 MA Committee member in Interdisciplinary Studies (Shila Khayambashi,</w:t>
      </w:r>
    </w:p>
    <w:p w:rsidR="00B35815" w:rsidRPr="006E73B3" w:rsidRDefault="00EB1439" w:rsidP="00C7097E">
      <w:pPr>
        <w:rPr>
          <w:rFonts w:eastAsia="PMingLiU"/>
        </w:rPr>
      </w:pPr>
      <w:r w:rsidRPr="006E73B3">
        <w:rPr>
          <w:rFonts w:eastAsia="PMingLiU"/>
        </w:rPr>
        <w:t xml:space="preserve">                  </w:t>
      </w:r>
      <w:r w:rsidR="00B35815" w:rsidRPr="006E73B3">
        <w:rPr>
          <w:rFonts w:eastAsia="PMingLiU"/>
        </w:rPr>
        <w:t>Emad Zahedi)</w:t>
      </w:r>
    </w:p>
    <w:p w:rsidR="00EB1439" w:rsidRPr="006E73B3" w:rsidRDefault="00994BA0" w:rsidP="00C7097E">
      <w:pPr>
        <w:rPr>
          <w:rFonts w:eastAsia="PMingLiU"/>
        </w:rPr>
      </w:pPr>
      <w:r w:rsidRPr="006E73B3">
        <w:rPr>
          <w:rFonts w:eastAsia="PMingLiU"/>
        </w:rPr>
        <w:t>201</w:t>
      </w:r>
      <w:r w:rsidR="00F37E89" w:rsidRPr="006E73B3">
        <w:rPr>
          <w:rFonts w:eastAsia="PMingLiU"/>
        </w:rPr>
        <w:t>1</w:t>
      </w:r>
      <w:r w:rsidR="00C7097E" w:rsidRPr="006E73B3">
        <w:rPr>
          <w:rFonts w:eastAsia="PMingLiU"/>
        </w:rPr>
        <w:t>-</w:t>
      </w:r>
      <w:r w:rsidRPr="006E73B3">
        <w:rPr>
          <w:rFonts w:eastAsia="PMingLiU"/>
        </w:rPr>
        <w:t>201</w:t>
      </w:r>
      <w:r w:rsidR="003366AE" w:rsidRPr="006E73B3">
        <w:rPr>
          <w:rFonts w:eastAsia="PMingLiU"/>
        </w:rPr>
        <w:t>4</w:t>
      </w:r>
      <w:r w:rsidR="004A070A"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>PhD Committee member in Social &amp; Political Thought (Nathan Nun, Negar</w:t>
      </w:r>
    </w:p>
    <w:p w:rsidR="00C7097E" w:rsidRPr="006E73B3" w:rsidRDefault="00EB1439" w:rsidP="00C7097E">
      <w:pPr>
        <w:rPr>
          <w:rFonts w:eastAsia="PMingLiU"/>
        </w:rPr>
      </w:pPr>
      <w:r w:rsidRPr="006E73B3">
        <w:rPr>
          <w:rFonts w:eastAsia="PMingLiU"/>
        </w:rPr>
        <w:t xml:space="preserve">                  </w:t>
      </w:r>
      <w:r w:rsidR="0052769B">
        <w:rPr>
          <w:rFonts w:eastAsia="PMingLiU"/>
        </w:rPr>
        <w:t xml:space="preserve"> </w:t>
      </w:r>
      <w:r w:rsidR="00C7097E" w:rsidRPr="006E73B3">
        <w:rPr>
          <w:rFonts w:eastAsia="PMingLiU"/>
        </w:rPr>
        <w:t>Alamdar, Gloria Matei, Claudius Alexander)</w:t>
      </w:r>
    </w:p>
    <w:p w:rsidR="003366AE" w:rsidRPr="006E73B3" w:rsidRDefault="00B35815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="003366AE" w:rsidRPr="006E73B3">
        <w:rPr>
          <w:rFonts w:eastAsia="PMingLiU"/>
        </w:rPr>
        <w:t>-2014  PhD Committee member in Education (Gabriella Colussi-Arthurs)</w:t>
      </w:r>
    </w:p>
    <w:p w:rsidR="008C156A" w:rsidRPr="006E73B3" w:rsidRDefault="00B35815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="00C7097E" w:rsidRPr="006E73B3">
        <w:rPr>
          <w:rFonts w:eastAsia="PMingLiU"/>
        </w:rPr>
        <w:t>-2014  PhD Committee member in Sociology (Chris Williams)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</w:t>
      </w:r>
      <w:r w:rsidR="00B35815" w:rsidRPr="006E73B3">
        <w:rPr>
          <w:rFonts w:eastAsia="PMingLiU"/>
        </w:rPr>
        <w:t>1</w:t>
      </w:r>
      <w:r w:rsidR="005C19E9" w:rsidRPr="006E73B3">
        <w:rPr>
          <w:rFonts w:eastAsia="PMingLiU"/>
        </w:rPr>
        <w:t>0</w:t>
      </w:r>
      <w:r w:rsidR="00B35815" w:rsidRPr="006E73B3">
        <w:rPr>
          <w:rFonts w:eastAsia="PMingLiU"/>
        </w:rPr>
        <w:t>-2014</w:t>
      </w:r>
      <w:r w:rsidR="00F75593" w:rsidRPr="006E73B3">
        <w:rPr>
          <w:rFonts w:eastAsia="PMingLiU"/>
        </w:rPr>
        <w:t xml:space="preserve">  </w:t>
      </w:r>
      <w:r w:rsidRPr="006E73B3">
        <w:rPr>
          <w:rFonts w:eastAsia="PMingLiU"/>
        </w:rPr>
        <w:t>PhD Committee member in Sociology (Carlos Torres)</w:t>
      </w:r>
    </w:p>
    <w:p w:rsidR="00EB1439" w:rsidRPr="006E73B3" w:rsidRDefault="00C7097E" w:rsidP="00EB1439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</w:r>
      <w:r w:rsidR="00EB1439" w:rsidRPr="006E73B3">
        <w:rPr>
          <w:rFonts w:eastAsia="PMingLiU"/>
        </w:rPr>
        <w:t xml:space="preserve">     </w:t>
      </w:r>
      <w:r w:rsidRPr="006E73B3">
        <w:rPr>
          <w:rFonts w:eastAsia="PMingLiU"/>
        </w:rPr>
        <w:t xml:space="preserve">Committee Member, Graduate Diploma in Asian Studies, York Centre for </w:t>
      </w:r>
    </w:p>
    <w:p w:rsidR="00C7097E" w:rsidRPr="006E73B3" w:rsidRDefault="00EB1439" w:rsidP="00EB1439">
      <w:pPr>
        <w:ind w:left="720" w:hanging="720"/>
        <w:rPr>
          <w:rFonts w:eastAsia="PMingLiU"/>
        </w:rPr>
      </w:pPr>
      <w:r w:rsidRPr="006E73B3">
        <w:rPr>
          <w:rFonts w:eastAsia="PMingLiU"/>
        </w:rPr>
        <w:t xml:space="preserve">                 </w:t>
      </w:r>
      <w:r w:rsidR="00C7097E" w:rsidRPr="006E73B3">
        <w:rPr>
          <w:rFonts w:eastAsia="PMingLiU"/>
        </w:rPr>
        <w:t>Asian</w:t>
      </w:r>
      <w:r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>Research (Anna McIntosh, MA Social &amp; Political Thought)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</w:r>
      <w:r w:rsidR="00E66303" w:rsidRPr="006E73B3">
        <w:rPr>
          <w:rFonts w:eastAsia="PMingLiU"/>
        </w:rPr>
        <w:t xml:space="preserve">     </w:t>
      </w:r>
      <w:r w:rsidRPr="006E73B3">
        <w:rPr>
          <w:rFonts w:eastAsia="PMingLiU"/>
        </w:rPr>
        <w:t>MA Committee member in Public Policy, Administration, and Law</w:t>
      </w:r>
    </w:p>
    <w:p w:rsidR="00C7097E" w:rsidRPr="006E73B3" w:rsidRDefault="00EB1439" w:rsidP="00C7097E">
      <w:pPr>
        <w:rPr>
          <w:rFonts w:eastAsia="PMingLiU"/>
        </w:rPr>
      </w:pPr>
      <w:r w:rsidRPr="006E73B3">
        <w:rPr>
          <w:rFonts w:eastAsia="PMingLiU"/>
        </w:rPr>
        <w:t xml:space="preserve">               </w:t>
      </w:r>
      <w:r w:rsidR="00FB3F9A"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 xml:space="preserve">(Dragan </w:t>
      </w:r>
      <w:r w:rsidR="00C7097E" w:rsidRPr="006E73B3">
        <w:rPr>
          <w:rFonts w:eastAsia="PMingLiU"/>
          <w:bCs/>
        </w:rPr>
        <w:t>Spasojevic</w:t>
      </w:r>
      <w:r w:rsidR="00C7097E" w:rsidRPr="006E73B3">
        <w:rPr>
          <w:rFonts w:eastAsia="PMingLiU"/>
        </w:rPr>
        <w:t>)</w:t>
      </w:r>
    </w:p>
    <w:p w:rsidR="0052769B" w:rsidRDefault="00C7097E" w:rsidP="0058463D">
      <w:pPr>
        <w:ind w:left="1140" w:hanging="1140"/>
        <w:rPr>
          <w:rFonts w:eastAsia="PMingLiU"/>
          <w:bCs/>
        </w:rPr>
      </w:pPr>
      <w:r w:rsidRPr="006E73B3">
        <w:rPr>
          <w:rFonts w:eastAsia="PMingLiU"/>
        </w:rPr>
        <w:t>2011</w:t>
      </w:r>
      <w:r w:rsidR="0052769B">
        <w:rPr>
          <w:rFonts w:eastAsia="PMingLiU"/>
        </w:rPr>
        <w:t xml:space="preserve">        </w:t>
      </w:r>
      <w:r w:rsidRPr="006E73B3">
        <w:rPr>
          <w:rFonts w:eastAsia="PMingLiU"/>
        </w:rPr>
        <w:t>MA Committee member in Social &amp; Political Thought (Negar</w:t>
      </w:r>
      <w:r w:rsidRPr="006E73B3">
        <w:rPr>
          <w:rFonts w:eastAsia="PMingLiU"/>
          <w:bCs/>
        </w:rPr>
        <w:t xml:space="preserve"> Alamdar</w:t>
      </w:r>
      <w:r w:rsidR="0052769B">
        <w:rPr>
          <w:rFonts w:eastAsia="PMingLiU"/>
          <w:bCs/>
        </w:rPr>
        <w:t>,</w:t>
      </w:r>
    </w:p>
    <w:p w:rsidR="00C7097E" w:rsidRPr="006E73B3" w:rsidRDefault="0052769B" w:rsidP="0058463D">
      <w:pPr>
        <w:ind w:left="1140" w:hanging="1140"/>
        <w:rPr>
          <w:rFonts w:eastAsia="PMingLiU"/>
          <w:bCs/>
        </w:rPr>
      </w:pPr>
      <w:r>
        <w:rPr>
          <w:rFonts w:eastAsia="PMingLiU"/>
          <w:bCs/>
        </w:rPr>
        <w:t xml:space="preserve">                </w:t>
      </w:r>
      <w:r w:rsidR="008C156A" w:rsidRPr="006E73B3">
        <w:rPr>
          <w:rFonts w:eastAsia="PMingLiU"/>
          <w:bCs/>
        </w:rPr>
        <w:t>Chris</w:t>
      </w:r>
      <w:r w:rsidR="0058463D" w:rsidRPr="006E73B3">
        <w:rPr>
          <w:rFonts w:eastAsia="PMingLiU"/>
          <w:bCs/>
        </w:rPr>
        <w:t xml:space="preserve"> </w:t>
      </w:r>
      <w:r w:rsidR="008C156A" w:rsidRPr="006E73B3">
        <w:rPr>
          <w:rFonts w:eastAsia="PMingLiU"/>
          <w:bCs/>
        </w:rPr>
        <w:t>Araujo</w:t>
      </w:r>
      <w:r w:rsidR="00C7097E" w:rsidRPr="006E73B3">
        <w:rPr>
          <w:rFonts w:eastAsia="PMingLiU"/>
          <w:bCs/>
        </w:rPr>
        <w:t>)</w:t>
      </w:r>
    </w:p>
    <w:p w:rsidR="00F43055" w:rsidRPr="006E73B3" w:rsidRDefault="00C7097E" w:rsidP="0058463D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</w:r>
      <w:r w:rsidR="0058463D" w:rsidRPr="006E73B3">
        <w:rPr>
          <w:rFonts w:eastAsia="PMingLiU"/>
        </w:rPr>
        <w:t xml:space="preserve">   </w:t>
      </w:r>
      <w:r w:rsidR="00F43055" w:rsidRPr="006E73B3">
        <w:rPr>
          <w:rFonts w:eastAsia="PMingLiU"/>
        </w:rPr>
        <w:t xml:space="preserve"> </w:t>
      </w:r>
      <w:r w:rsidRPr="006E73B3">
        <w:rPr>
          <w:rFonts w:eastAsia="PMingLiU"/>
        </w:rPr>
        <w:t>PhD Committee member in Social &amp; Political Thought (Frank Cimino,</w:t>
      </w:r>
    </w:p>
    <w:p w:rsidR="00C7097E" w:rsidRPr="006E73B3" w:rsidRDefault="00F43055" w:rsidP="00F43055">
      <w:pPr>
        <w:rPr>
          <w:rFonts w:eastAsia="PMingLiU"/>
        </w:rPr>
      </w:pPr>
      <w:r w:rsidRPr="006E73B3">
        <w:rPr>
          <w:rFonts w:eastAsia="PMingLiU"/>
        </w:rPr>
        <w:t xml:space="preserve">                </w:t>
      </w:r>
      <w:r w:rsidR="00C7097E" w:rsidRPr="006E73B3">
        <w:rPr>
          <w:rFonts w:eastAsia="PMingLiU"/>
        </w:rPr>
        <w:t>Adnan</w:t>
      </w:r>
      <w:r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 xml:space="preserve">Selimovic, Yasar </w:t>
      </w:r>
      <w:proofErr w:type="spellStart"/>
      <w:r w:rsidR="00C7097E" w:rsidRPr="006E73B3">
        <w:rPr>
          <w:rFonts w:eastAsia="PMingLiU"/>
        </w:rPr>
        <w:t>Bukan</w:t>
      </w:r>
      <w:proofErr w:type="spellEnd"/>
      <w:r w:rsidR="00C7097E" w:rsidRPr="006E73B3">
        <w:rPr>
          <w:rFonts w:eastAsia="PMingLiU"/>
        </w:rPr>
        <w:t>, Gloria Matei)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</w:r>
      <w:r w:rsidR="00F43055" w:rsidRPr="006E73B3">
        <w:rPr>
          <w:rFonts w:eastAsia="PMingLiU"/>
        </w:rPr>
        <w:t xml:space="preserve">    </w:t>
      </w:r>
      <w:r w:rsidRPr="006E73B3">
        <w:rPr>
          <w:rFonts w:eastAsia="PMingLiU"/>
        </w:rPr>
        <w:t xml:space="preserve">PhD Committee </w:t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in Social &amp; Political Thought (Jamie Smith)</w:t>
      </w:r>
    </w:p>
    <w:p w:rsidR="00F43055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</w:r>
      <w:r w:rsidR="00F43055" w:rsidRPr="006E73B3">
        <w:rPr>
          <w:rFonts w:eastAsia="PMingLiU"/>
        </w:rPr>
        <w:t xml:space="preserve">    </w:t>
      </w:r>
      <w:r w:rsidRPr="006E73B3">
        <w:rPr>
          <w:rFonts w:eastAsia="PMingLiU"/>
        </w:rPr>
        <w:t>Committee Member, Graduate Diploma in Asian Studies, York Centre for</w:t>
      </w:r>
    </w:p>
    <w:p w:rsidR="00C7097E" w:rsidRPr="006E73B3" w:rsidRDefault="00F43055" w:rsidP="00C7097E">
      <w:pPr>
        <w:rPr>
          <w:rFonts w:eastAsia="PMingLiU"/>
        </w:rPr>
      </w:pPr>
      <w:r w:rsidRPr="006E73B3">
        <w:rPr>
          <w:rFonts w:eastAsia="PMingLiU"/>
        </w:rPr>
        <w:t xml:space="preserve">               </w:t>
      </w:r>
      <w:r w:rsidR="00C7097E" w:rsidRPr="006E73B3">
        <w:rPr>
          <w:rFonts w:eastAsia="PMingLiU"/>
        </w:rPr>
        <w:t xml:space="preserve"> Asian Research (Phyllis Tang, MA Ethnomusicology)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</w:r>
      <w:r w:rsidR="00F43055" w:rsidRPr="006E73B3">
        <w:rPr>
          <w:rFonts w:eastAsia="PMingLiU"/>
        </w:rPr>
        <w:t xml:space="preserve">    </w:t>
      </w:r>
      <w:r w:rsidRPr="006E73B3">
        <w:rPr>
          <w:rFonts w:eastAsia="PMingLiU"/>
        </w:rPr>
        <w:t>PhD Committee member in Humanities (Doris Sung)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</w:r>
      <w:r w:rsidR="0052769B">
        <w:rPr>
          <w:rFonts w:eastAsia="PMingLiU"/>
        </w:rPr>
        <w:t xml:space="preserve">    </w:t>
      </w:r>
      <w:r w:rsidRPr="006E73B3">
        <w:rPr>
          <w:rFonts w:eastAsia="PMingLiU"/>
        </w:rPr>
        <w:t xml:space="preserve">PhD Committee </w:t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in Social &amp; Political Thought (Andreas Georgiou)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="00E37DE0" w:rsidRPr="006E73B3">
        <w:rPr>
          <w:rFonts w:eastAsia="PMingLiU"/>
        </w:rPr>
        <w:tab/>
      </w:r>
      <w:r w:rsidR="0052769B">
        <w:rPr>
          <w:rFonts w:eastAsia="PMingLiU"/>
        </w:rPr>
        <w:t xml:space="preserve">    </w:t>
      </w:r>
      <w:r w:rsidRPr="006E73B3">
        <w:rPr>
          <w:rFonts w:eastAsia="PMingLiU"/>
        </w:rPr>
        <w:t xml:space="preserve">PhD Committee </w:t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in Social &amp; Political Thought (Doris Sung)</w:t>
      </w:r>
    </w:p>
    <w:p w:rsidR="00F43055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</w:r>
      <w:r w:rsidR="0052769B">
        <w:rPr>
          <w:rFonts w:eastAsia="PMingLiU"/>
        </w:rPr>
        <w:t xml:space="preserve">    </w:t>
      </w:r>
      <w:r w:rsidRPr="006E73B3">
        <w:rPr>
          <w:rFonts w:eastAsia="PMingLiU"/>
        </w:rPr>
        <w:t xml:space="preserve">PhD Committee member in Social &amp; Political Thought (Sun Feiyu, Claudius </w:t>
      </w:r>
    </w:p>
    <w:p w:rsidR="00C7097E" w:rsidRPr="006E73B3" w:rsidRDefault="00F43055" w:rsidP="00C7097E">
      <w:pPr>
        <w:rPr>
          <w:rFonts w:eastAsia="PMingLiU"/>
        </w:rPr>
      </w:pPr>
      <w:r w:rsidRPr="006E73B3">
        <w:rPr>
          <w:rFonts w:eastAsia="PMingLiU"/>
        </w:rPr>
        <w:t xml:space="preserve">           </w:t>
      </w:r>
      <w:r w:rsidR="00C7097E" w:rsidRPr="006E73B3">
        <w:rPr>
          <w:rFonts w:eastAsia="PMingLiU"/>
        </w:rPr>
        <w:tab/>
      </w:r>
      <w:r w:rsidR="0052769B">
        <w:rPr>
          <w:rFonts w:eastAsia="PMingLiU"/>
        </w:rPr>
        <w:t xml:space="preserve">    </w:t>
      </w:r>
      <w:r w:rsidR="00C7097E" w:rsidRPr="006E73B3">
        <w:rPr>
          <w:rFonts w:eastAsia="PMingLiU"/>
        </w:rPr>
        <w:t>Alexander, Gloria Matei)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</w:r>
      <w:r w:rsidR="0052769B">
        <w:rPr>
          <w:rFonts w:eastAsia="PMingLiU"/>
        </w:rPr>
        <w:t xml:space="preserve">    </w:t>
      </w:r>
      <w:r w:rsidRPr="006E73B3">
        <w:rPr>
          <w:rFonts w:eastAsia="PMingLiU"/>
        </w:rPr>
        <w:t>PhD Committee member in Sociology (Chris Williams)</w:t>
      </w:r>
    </w:p>
    <w:p w:rsidR="00636A6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</w:r>
      <w:r w:rsidR="0052769B">
        <w:rPr>
          <w:rFonts w:eastAsia="PMingLiU"/>
        </w:rPr>
        <w:t xml:space="preserve">    </w:t>
      </w:r>
      <w:r w:rsidRPr="006E73B3">
        <w:rPr>
          <w:rFonts w:eastAsia="PMingLiU"/>
        </w:rPr>
        <w:t xml:space="preserve">PhD Committee member in Education (Ling </w:t>
      </w:r>
      <w:proofErr w:type="spellStart"/>
      <w:r w:rsidRPr="006E73B3">
        <w:rPr>
          <w:rFonts w:eastAsia="PMingLiU"/>
        </w:rPr>
        <w:t>Xiaojiu</w:t>
      </w:r>
      <w:proofErr w:type="spellEnd"/>
      <w:r w:rsidRPr="006E73B3">
        <w:rPr>
          <w:rFonts w:eastAsia="PMingLiU"/>
        </w:rPr>
        <w:t>, Gabriella Colussi-Arthur)</w:t>
      </w:r>
    </w:p>
    <w:p w:rsidR="005D46E6" w:rsidRDefault="005D46E6" w:rsidP="00C7097E">
      <w:pPr>
        <w:rPr>
          <w:rFonts w:eastAsia="PMingLiU"/>
          <w:highlight w:val="yellow"/>
        </w:rPr>
      </w:pPr>
    </w:p>
    <w:p w:rsidR="00C7097E" w:rsidRPr="006E73B3" w:rsidRDefault="00C7097E" w:rsidP="00C7097E">
      <w:pPr>
        <w:rPr>
          <w:rFonts w:eastAsia="PMingLiU"/>
        </w:rPr>
      </w:pPr>
      <w:r w:rsidRPr="00056B2C">
        <w:rPr>
          <w:rFonts w:eastAsia="PMingLiU"/>
          <w:highlight w:val="yellow"/>
        </w:rPr>
        <w:t xml:space="preserve">GRADUATE </w:t>
      </w:r>
      <w:r w:rsidR="00CF0404" w:rsidRPr="00056B2C">
        <w:rPr>
          <w:rFonts w:eastAsia="PMingLiU"/>
          <w:highlight w:val="yellow"/>
        </w:rPr>
        <w:t>SUPERVISOR</w:t>
      </w:r>
      <w:r w:rsidRPr="00056B2C">
        <w:rPr>
          <w:rFonts w:eastAsia="PMingLiU"/>
          <w:highlight w:val="yellow"/>
        </w:rPr>
        <w:t>Y COMMITTEES (completed):</w:t>
      </w:r>
    </w:p>
    <w:p w:rsidR="00C7097E" w:rsidRDefault="00C7097E" w:rsidP="00C7097E">
      <w:pPr>
        <w:rPr>
          <w:rFonts w:eastAsia="PMingLiU"/>
        </w:rPr>
      </w:pPr>
    </w:p>
    <w:p w:rsidR="00DC1585" w:rsidRPr="00811C17" w:rsidRDefault="00DC1585" w:rsidP="00C7097E">
      <w:pPr>
        <w:rPr>
          <w:rFonts w:eastAsia="PMingLiU"/>
          <w:highlight w:val="yellow"/>
        </w:rPr>
      </w:pPr>
      <w:r w:rsidRPr="00811C17">
        <w:rPr>
          <w:rFonts w:eastAsia="PMingLiU"/>
          <w:highlight w:val="yellow"/>
        </w:rPr>
        <w:t>2024    PhD Committee Member with Supervisor Shannon Bell and Terry Maley</w:t>
      </w:r>
    </w:p>
    <w:p w:rsidR="00DC1585" w:rsidRDefault="00DC1585" w:rsidP="00C7097E">
      <w:pPr>
        <w:rPr>
          <w:rFonts w:eastAsia="PMingLiU"/>
        </w:rPr>
      </w:pPr>
      <w:r w:rsidRPr="00811C17">
        <w:rPr>
          <w:rFonts w:eastAsia="PMingLiU"/>
          <w:highlight w:val="yellow"/>
        </w:rPr>
        <w:tab/>
        <w:t>Dept. of Politics (Raan Matalon), Apr. 12</w:t>
      </w:r>
    </w:p>
    <w:p w:rsidR="005008F2" w:rsidRDefault="005008F2" w:rsidP="00C7097E">
      <w:pPr>
        <w:rPr>
          <w:rFonts w:eastAsia="PMingLiU"/>
        </w:rPr>
      </w:pPr>
      <w:r w:rsidRPr="00056B2C">
        <w:rPr>
          <w:rFonts w:eastAsia="PMingLiU"/>
          <w:highlight w:val="yellow"/>
        </w:rPr>
        <w:t>2023</w:t>
      </w:r>
      <w:r w:rsidRPr="00056B2C">
        <w:rPr>
          <w:rFonts w:eastAsia="PMingLiU"/>
          <w:highlight w:val="yellow"/>
        </w:rPr>
        <w:tab/>
        <w:t xml:space="preserve">PhD Committee </w:t>
      </w:r>
      <w:r w:rsidR="00866853" w:rsidRPr="00056B2C">
        <w:rPr>
          <w:rFonts w:eastAsia="PMingLiU"/>
          <w:highlight w:val="yellow"/>
        </w:rPr>
        <w:t>Member</w:t>
      </w:r>
      <w:r w:rsidR="00866853" w:rsidRPr="00056B2C">
        <w:rPr>
          <w:rFonts w:eastAsia="PMingLiU"/>
          <w:b/>
          <w:bCs/>
          <w:highlight w:val="yellow"/>
        </w:rPr>
        <w:t xml:space="preserve"> </w:t>
      </w:r>
      <w:r w:rsidRPr="00056B2C">
        <w:rPr>
          <w:rFonts w:eastAsia="PMingLiU"/>
          <w:highlight w:val="yellow"/>
        </w:rPr>
        <w:t xml:space="preserve">with </w:t>
      </w:r>
      <w:r w:rsidR="00866853" w:rsidRPr="00056B2C">
        <w:rPr>
          <w:rFonts w:eastAsia="PMingLiU"/>
          <w:highlight w:val="yellow"/>
        </w:rPr>
        <w:t xml:space="preserve">Supervisor </w:t>
      </w:r>
      <w:r w:rsidRPr="00056B2C">
        <w:rPr>
          <w:rFonts w:eastAsia="PMingLiU"/>
          <w:highlight w:val="yellow"/>
        </w:rPr>
        <w:t xml:space="preserve">Livy Visano and Lorne Foster </w:t>
      </w:r>
      <w:r w:rsidRPr="00056B2C">
        <w:rPr>
          <w:rFonts w:eastAsia="PMingLiU"/>
          <w:highlight w:val="yellow"/>
        </w:rPr>
        <w:tab/>
        <w:t>Communication and Culture (Giovanna Ciof</w:t>
      </w:r>
      <w:r w:rsidR="00A0697A">
        <w:rPr>
          <w:rFonts w:eastAsia="PMingLiU"/>
          <w:highlight w:val="yellow"/>
        </w:rPr>
        <w:t>f</w:t>
      </w:r>
      <w:r w:rsidRPr="00056B2C">
        <w:rPr>
          <w:rFonts w:eastAsia="PMingLiU"/>
          <w:highlight w:val="yellow"/>
        </w:rPr>
        <w:t xml:space="preserve">i), </w:t>
      </w:r>
      <w:r w:rsidRPr="00B11573">
        <w:rPr>
          <w:rFonts w:eastAsia="PMingLiU"/>
          <w:highlight w:val="yellow"/>
        </w:rPr>
        <w:t>Dec.</w:t>
      </w:r>
      <w:r w:rsidR="007E054B" w:rsidRPr="00B11573">
        <w:rPr>
          <w:rFonts w:eastAsia="PMingLiU"/>
          <w:highlight w:val="yellow"/>
        </w:rPr>
        <w:t xml:space="preserve"> </w:t>
      </w:r>
      <w:r w:rsidR="00B11573" w:rsidRPr="00B11573">
        <w:rPr>
          <w:rFonts w:eastAsia="PMingLiU"/>
          <w:highlight w:val="yellow"/>
        </w:rPr>
        <w:t>11.</w:t>
      </w:r>
    </w:p>
    <w:p w:rsidR="005008F2" w:rsidRPr="006E73B3" w:rsidRDefault="005008F2" w:rsidP="00C7097E">
      <w:pPr>
        <w:rPr>
          <w:rFonts w:eastAsia="PMingLiU"/>
        </w:rPr>
      </w:pPr>
      <w:r w:rsidRPr="00056B2C">
        <w:rPr>
          <w:rFonts w:eastAsia="PMingLiU"/>
          <w:highlight w:val="yellow"/>
        </w:rPr>
        <w:t>2023</w:t>
      </w:r>
      <w:r w:rsidRPr="00056B2C">
        <w:rPr>
          <w:rFonts w:eastAsia="PMingLiU"/>
          <w:highlight w:val="yellow"/>
        </w:rPr>
        <w:tab/>
        <w:t>PhD Committee Member Social &amp; Political Thought (Jun Lu), Dec</w:t>
      </w:r>
      <w:r w:rsidRPr="007E054B">
        <w:rPr>
          <w:rFonts w:eastAsia="PMingLiU"/>
          <w:highlight w:val="yellow"/>
        </w:rPr>
        <w:t>.</w:t>
      </w:r>
      <w:r w:rsidR="007E054B" w:rsidRPr="007E054B">
        <w:rPr>
          <w:rFonts w:eastAsia="PMingLiU"/>
          <w:highlight w:val="yellow"/>
        </w:rPr>
        <w:t xml:space="preserve"> 7</w:t>
      </w:r>
      <w:r w:rsidR="00970704">
        <w:rPr>
          <w:rFonts w:eastAsia="PMingLiU"/>
        </w:rPr>
        <w:t>.</w:t>
      </w:r>
    </w:p>
    <w:p w:rsidR="008B6736" w:rsidRPr="006E73B3" w:rsidRDefault="008B6736" w:rsidP="00C7097E">
      <w:pPr>
        <w:rPr>
          <w:rFonts w:eastAsia="PMingLiU"/>
        </w:rPr>
      </w:pPr>
      <w:r w:rsidRPr="00970704">
        <w:rPr>
          <w:rFonts w:eastAsia="PMingLiU"/>
          <w:highlight w:val="yellow"/>
        </w:rPr>
        <w:t>2023</w:t>
      </w:r>
      <w:r w:rsidRPr="00970704">
        <w:rPr>
          <w:rFonts w:eastAsia="PMingLiU"/>
          <w:highlight w:val="yellow"/>
        </w:rPr>
        <w:tab/>
        <w:t>PhD Committee Member Politics (Maxime Marcotte Boutillier), Aug</w:t>
      </w:r>
      <w:r w:rsidR="0047043B" w:rsidRPr="00970704">
        <w:rPr>
          <w:rFonts w:eastAsia="PMingLiU"/>
          <w:highlight w:val="yellow"/>
        </w:rPr>
        <w:t>.</w:t>
      </w:r>
      <w:r w:rsidR="00970704">
        <w:rPr>
          <w:rFonts w:eastAsia="PMingLiU"/>
        </w:rPr>
        <w:t xml:space="preserve"> </w:t>
      </w:r>
      <w:r w:rsidR="00970704" w:rsidRPr="005D46E6">
        <w:rPr>
          <w:rFonts w:eastAsia="PMingLiU"/>
          <w:highlight w:val="yellow"/>
        </w:rPr>
        <w:t>11.</w:t>
      </w:r>
    </w:p>
    <w:p w:rsidR="00FD2B97" w:rsidRPr="006E73B3" w:rsidRDefault="00FD2B97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 xml:space="preserve">PhD </w:t>
      </w:r>
      <w:r w:rsidR="00AD3BD2" w:rsidRPr="006E73B3">
        <w:rPr>
          <w:rFonts w:eastAsia="PMingLiU"/>
        </w:rPr>
        <w:t>Committee Member Social &amp; Political Thought</w:t>
      </w:r>
      <w:r w:rsidR="00997311" w:rsidRPr="006E73B3">
        <w:rPr>
          <w:rFonts w:eastAsia="PMingLiU"/>
        </w:rPr>
        <w:t xml:space="preserve"> (Tyler Correia), Oct.</w:t>
      </w:r>
    </w:p>
    <w:p w:rsidR="0028282D" w:rsidRPr="006E73B3" w:rsidRDefault="0028282D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  <w:t xml:space="preserve">PhD </w:t>
      </w:r>
      <w:r w:rsidRPr="00866853">
        <w:rPr>
          <w:rFonts w:eastAsia="PMingLiU"/>
        </w:rPr>
        <w:t xml:space="preserve">Committee </w:t>
      </w:r>
      <w:r w:rsidR="00866853" w:rsidRPr="00866853">
        <w:rPr>
          <w:rFonts w:eastAsia="PMingLiU"/>
        </w:rPr>
        <w:t>Member</w:t>
      </w:r>
      <w:r w:rsidR="00866853">
        <w:rPr>
          <w:rFonts w:eastAsia="PMingLiU"/>
          <w:b/>
          <w:bCs/>
        </w:rPr>
        <w:t xml:space="preserve"> </w:t>
      </w:r>
      <w:r w:rsidRPr="006E73B3">
        <w:rPr>
          <w:rFonts w:eastAsia="PMingLiU"/>
        </w:rPr>
        <w:t>Communication and Culture (Shila Khayambashi), Aug.</w:t>
      </w:r>
    </w:p>
    <w:p w:rsidR="00AE5A84" w:rsidRPr="006E73B3" w:rsidRDefault="00AE5A84" w:rsidP="001A4724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 xml:space="preserve">MA </w:t>
      </w:r>
      <w:r w:rsidR="001A4724" w:rsidRPr="006E73B3">
        <w:rPr>
          <w:rFonts w:eastAsia="PMingLiU"/>
          <w:b/>
        </w:rPr>
        <w:t>Co-</w:t>
      </w:r>
      <w:r w:rsidR="00CF0404" w:rsidRPr="006E73B3">
        <w:rPr>
          <w:rFonts w:eastAsia="PMingLiU"/>
          <w:b/>
        </w:rPr>
        <w:t>Supervisor</w:t>
      </w:r>
      <w:r w:rsidR="001A4724" w:rsidRPr="006E73B3">
        <w:rPr>
          <w:rFonts w:eastAsia="PMingLiU"/>
        </w:rPr>
        <w:t xml:space="preserve"> with Livy Visano and Paul Brienza in Interdisciplinary Studies (Durmalouk Kesibi)</w:t>
      </w:r>
      <w:r w:rsidR="002C73E1" w:rsidRPr="006E73B3">
        <w:rPr>
          <w:rFonts w:eastAsia="PMingLiU"/>
        </w:rPr>
        <w:t xml:space="preserve"> Aug.</w:t>
      </w:r>
    </w:p>
    <w:p w:rsidR="007905A3" w:rsidRPr="006E73B3" w:rsidRDefault="007905A3" w:rsidP="00C7097E">
      <w:pPr>
        <w:rPr>
          <w:rFonts w:eastAsia="PMingLiU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 xml:space="preserve">PhD Committee Member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  <w:r w:rsidR="00A51AD5" w:rsidRPr="006E73B3">
        <w:rPr>
          <w:rFonts w:eastAsia="PMingLiU"/>
        </w:rPr>
        <w:t xml:space="preserve"> </w:t>
      </w:r>
      <w:r w:rsidRPr="006E73B3">
        <w:rPr>
          <w:rFonts w:eastAsia="PMingLiU"/>
        </w:rPr>
        <w:t>(Negar Alamdar) July</w:t>
      </w:r>
    </w:p>
    <w:p w:rsidR="00BA3C44" w:rsidRPr="006E73B3" w:rsidRDefault="00BA3C44" w:rsidP="00C7097E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PhD Committee Member Socio-Legal Studies (Farrah </w:t>
      </w:r>
      <w:proofErr w:type="spellStart"/>
      <w:r w:rsidRPr="006E73B3">
        <w:rPr>
          <w:rFonts w:eastAsia="PMingLiU"/>
        </w:rPr>
        <w:t>Zandnia</w:t>
      </w:r>
      <w:proofErr w:type="spellEnd"/>
      <w:r w:rsidRPr="006E73B3">
        <w:rPr>
          <w:rFonts w:eastAsia="PMingLiU"/>
        </w:rPr>
        <w:t>)</w:t>
      </w:r>
      <w:r w:rsidR="000C5F32" w:rsidRPr="006E73B3">
        <w:rPr>
          <w:rFonts w:eastAsia="PMingLiU"/>
        </w:rPr>
        <w:t xml:space="preserve"> Oct.</w:t>
      </w:r>
    </w:p>
    <w:p w:rsidR="008D47D5" w:rsidRPr="006E73B3" w:rsidRDefault="008D47D5" w:rsidP="00C7097E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>MA Committee Member Interdisciplinary Studies (</w:t>
      </w:r>
      <w:r w:rsidR="00FF6273" w:rsidRPr="006E73B3">
        <w:rPr>
          <w:rFonts w:eastAsia="PMingLiU"/>
        </w:rPr>
        <w:t>Shila Khayambashi)</w:t>
      </w:r>
      <w:r w:rsidR="005C5266" w:rsidRPr="006E73B3">
        <w:rPr>
          <w:rFonts w:eastAsia="PMingLiU"/>
        </w:rPr>
        <w:t xml:space="preserve"> Aug.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>PhD Committee Member Education (Gabriella Colussi-Arthur) Sept.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>MA Committee Member Humanities (Angie Wong) Aug.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>MA Committee Member Socio-Legal Studies (Angelica McManus) May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2013    MA Committee Member Socio-Legal Studies (Nadir </w:t>
      </w:r>
      <w:proofErr w:type="spellStart"/>
      <w:r w:rsidRPr="006E73B3">
        <w:rPr>
          <w:rFonts w:eastAsia="PMingLiU"/>
        </w:rPr>
        <w:t>Virjee</w:t>
      </w:r>
      <w:proofErr w:type="spellEnd"/>
      <w:r w:rsidRPr="006E73B3">
        <w:rPr>
          <w:rFonts w:eastAsia="PMingLiU"/>
        </w:rPr>
        <w:t>) July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2013</w:t>
      </w:r>
      <w:r w:rsidRPr="006E73B3">
        <w:rPr>
          <w:rFonts w:eastAsia="PMingLiU"/>
        </w:rPr>
        <w:tab/>
        <w:t xml:space="preserve">PhD Committee </w:t>
      </w:r>
      <w:r w:rsidR="00132A17" w:rsidRPr="006E73B3">
        <w:rPr>
          <w:rFonts w:eastAsia="PMingLiU"/>
        </w:rPr>
        <w:t>M</w:t>
      </w:r>
      <w:r w:rsidRPr="006E73B3">
        <w:rPr>
          <w:rFonts w:eastAsia="PMingLiU"/>
        </w:rPr>
        <w:t>ember</w:t>
      </w:r>
      <w:r w:rsidR="00A51AD5" w:rsidRPr="006E73B3">
        <w:rPr>
          <w:rFonts w:eastAsia="PMingLiU"/>
        </w:rPr>
        <w:t xml:space="preserve"> </w:t>
      </w:r>
      <w:r w:rsidRPr="006E73B3">
        <w:rPr>
          <w:rFonts w:eastAsia="PMingLiU"/>
        </w:rPr>
        <w:t>Sociology (Carlos Torres) Sept</w:t>
      </w:r>
    </w:p>
    <w:p w:rsidR="00C759CC" w:rsidRPr="006E73B3" w:rsidRDefault="00C759CC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MA Committee </w:t>
      </w:r>
      <w:r w:rsidR="00132A17" w:rsidRPr="006E73B3">
        <w:rPr>
          <w:rFonts w:eastAsia="PMingLiU"/>
        </w:rPr>
        <w:t>Member</w:t>
      </w:r>
      <w:r w:rsidR="00A51AD5" w:rsidRPr="006E73B3">
        <w:rPr>
          <w:rFonts w:eastAsia="PMingLiU"/>
        </w:rPr>
        <w:t xml:space="preserve">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  <w:r w:rsidR="00A51AD5" w:rsidRPr="006E73B3">
        <w:rPr>
          <w:rFonts w:eastAsia="PMingLiU"/>
        </w:rPr>
        <w:t xml:space="preserve"> </w:t>
      </w:r>
      <w:r w:rsidRPr="006E73B3">
        <w:rPr>
          <w:rFonts w:eastAsia="PMingLiU"/>
        </w:rPr>
        <w:t>(Negar Alamdar)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MA Committee </w:t>
      </w:r>
      <w:r w:rsidR="00132A17" w:rsidRPr="006E73B3">
        <w:rPr>
          <w:rFonts w:eastAsia="PMingLiU"/>
        </w:rPr>
        <w:t>Member</w:t>
      </w:r>
      <w:r w:rsidR="00A51AD5" w:rsidRPr="006E73B3">
        <w:rPr>
          <w:rFonts w:eastAsia="PMingLiU"/>
        </w:rPr>
        <w:t xml:space="preserve"> </w:t>
      </w:r>
      <w:r w:rsidRPr="006E73B3">
        <w:rPr>
          <w:rFonts w:eastAsia="PMingLiU"/>
        </w:rPr>
        <w:t>Public Policy, Administration and Law (Dragan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bCs/>
        </w:rPr>
        <w:t>Spasojevic)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 xml:space="preserve">PhD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(Andreas Georgiou)</w:t>
      </w:r>
    </w:p>
    <w:p w:rsidR="00C759CC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 xml:space="preserve">MA Committee </w:t>
      </w:r>
      <w:r w:rsidR="00132A17" w:rsidRPr="006E73B3">
        <w:rPr>
          <w:rFonts w:eastAsia="PMingLiU"/>
        </w:rPr>
        <w:t>Membe</w:t>
      </w:r>
      <w:r w:rsidR="00FF14C1" w:rsidRPr="006E73B3">
        <w:rPr>
          <w:rFonts w:eastAsia="PMingLiU"/>
        </w:rPr>
        <w:t xml:space="preserve">r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  <w:r w:rsidR="00132A17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(Chris </w:t>
      </w:r>
      <w:r w:rsidRPr="006E73B3">
        <w:rPr>
          <w:rFonts w:eastAsia="PMingLiU"/>
          <w:bCs/>
        </w:rPr>
        <w:t>Araujo</w:t>
      </w:r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  <w:t xml:space="preserve">PhD Committee </w:t>
      </w:r>
      <w:r w:rsidR="00132A17" w:rsidRPr="006E73B3">
        <w:rPr>
          <w:rFonts w:eastAsia="PMingLiU"/>
        </w:rPr>
        <w:t>Member</w:t>
      </w:r>
      <w:r w:rsidR="00FF14C1" w:rsidRPr="006E73B3">
        <w:rPr>
          <w:rFonts w:eastAsia="PMingLiU"/>
        </w:rPr>
        <w:t xml:space="preserve">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  <w:r w:rsidR="00132A17" w:rsidRPr="006E73B3">
        <w:rPr>
          <w:rFonts w:eastAsia="PMingLiU"/>
        </w:rPr>
        <w:t xml:space="preserve"> </w:t>
      </w:r>
      <w:r w:rsidRPr="006E73B3">
        <w:rPr>
          <w:rFonts w:eastAsia="PMingLiU"/>
        </w:rPr>
        <w:t>(Sun Feiyu)</w:t>
      </w:r>
    </w:p>
    <w:p w:rsidR="00FF14C1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="00FF14C1" w:rsidRPr="006E73B3">
        <w:rPr>
          <w:rFonts w:eastAsia="PMingLiU"/>
        </w:rPr>
        <w:t xml:space="preserve"> </w:t>
      </w:r>
      <w:r w:rsidRPr="006E73B3">
        <w:rPr>
          <w:rFonts w:eastAsia="PMingLiU"/>
        </w:rPr>
        <w:t>Diploma in Asian Studies, York Centre for Asian Research</w:t>
      </w:r>
    </w:p>
    <w:p w:rsidR="00C7097E" w:rsidRPr="006E73B3" w:rsidRDefault="00FF14C1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C7097E" w:rsidRPr="006E73B3">
        <w:rPr>
          <w:rFonts w:eastAsia="PMingLiU"/>
        </w:rPr>
        <w:t>(Daniel Schnee, PhD Ethnomusicology)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MA 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(Baolinh Dang)</w:t>
      </w:r>
    </w:p>
    <w:p w:rsidR="00FF14C1" w:rsidRPr="006E73B3" w:rsidRDefault="00EE61F3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="00FF14C1"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>Diploma in Asian Studies, York Centre for Asian</w:t>
      </w:r>
      <w:r w:rsidR="00FF14C1"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>Research</w:t>
      </w:r>
    </w:p>
    <w:p w:rsidR="00C7097E" w:rsidRPr="006E73B3" w:rsidRDefault="00FF14C1" w:rsidP="00C7097E">
      <w:pPr>
        <w:rPr>
          <w:rFonts w:eastAsia="PMingLiU"/>
          <w:lang w:val="fr-FR"/>
        </w:rPr>
      </w:pPr>
      <w:r w:rsidRPr="006E73B3">
        <w:rPr>
          <w:rFonts w:eastAsia="PMingLiU"/>
          <w:lang w:val="fr-FR"/>
        </w:rPr>
        <w:t xml:space="preserve">  </w:t>
      </w:r>
      <w:r w:rsidRPr="006E73B3">
        <w:rPr>
          <w:rFonts w:eastAsia="PMingLiU"/>
          <w:lang w:val="fr-FR"/>
        </w:rPr>
        <w:tab/>
      </w:r>
      <w:r w:rsidR="00C7097E" w:rsidRPr="006E73B3">
        <w:rPr>
          <w:rFonts w:eastAsia="PMingLiU"/>
          <w:lang w:val="fr-FR"/>
        </w:rPr>
        <w:t xml:space="preserve"> (June Liu, MA Communications and Culture)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PhD 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Sociology (Reza </w:t>
      </w:r>
      <w:proofErr w:type="spellStart"/>
      <w:r w:rsidRPr="006E73B3">
        <w:rPr>
          <w:rFonts w:eastAsia="PMingLiU"/>
        </w:rPr>
        <w:t>Barmaki</w:t>
      </w:r>
      <w:proofErr w:type="spellEnd"/>
      <w:r w:rsidRPr="006E73B3">
        <w:rPr>
          <w:rFonts w:eastAsia="PMingLiU"/>
        </w:rPr>
        <w:t>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MA 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Education (Christopher Premdas)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PhD 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(Walter Persaud)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PhD 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Sociology (Paul Brienza)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MA 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(Gloria Matei)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PhD 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Sociology (Stephen Bosanac)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2006 </w:t>
      </w:r>
      <w:r w:rsidRPr="006E73B3">
        <w:rPr>
          <w:rFonts w:eastAsia="PMingLiU"/>
        </w:rPr>
        <w:tab/>
        <w:t xml:space="preserve">MA 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Communications</w:t>
      </w:r>
      <w:r w:rsidR="00FF14C1" w:rsidRPr="006E73B3">
        <w:rPr>
          <w:rFonts w:eastAsia="PMingLiU"/>
        </w:rPr>
        <w:t xml:space="preserve"> &amp; </w:t>
      </w:r>
      <w:r w:rsidRPr="006E73B3">
        <w:rPr>
          <w:rFonts w:eastAsia="PMingLiU"/>
        </w:rPr>
        <w:t>Culture (Susan Bigelow)</w:t>
      </w:r>
    </w:p>
    <w:p w:rsidR="00772CC0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>PhD Committ</w:t>
      </w:r>
      <w:r w:rsidR="00731D0F" w:rsidRPr="006E73B3">
        <w:rPr>
          <w:rFonts w:eastAsia="PMingLiU"/>
        </w:rPr>
        <w:t xml:space="preserve">ee </w:t>
      </w:r>
      <w:r w:rsidR="00132A17" w:rsidRPr="006E73B3">
        <w:rPr>
          <w:rFonts w:eastAsia="PMingLiU"/>
        </w:rPr>
        <w:t>Member</w:t>
      </w:r>
      <w:r w:rsidR="00731D0F" w:rsidRPr="006E73B3">
        <w:rPr>
          <w:rFonts w:eastAsia="PMingLiU"/>
        </w:rPr>
        <w:t xml:space="preserve"> Sociology (</w:t>
      </w:r>
      <w:proofErr w:type="spellStart"/>
      <w:r w:rsidR="00731D0F" w:rsidRPr="006E73B3">
        <w:rPr>
          <w:rFonts w:eastAsia="PMingLiU"/>
        </w:rPr>
        <w:t>Elarick</w:t>
      </w:r>
      <w:proofErr w:type="spellEnd"/>
      <w:r w:rsidR="00731D0F" w:rsidRPr="006E73B3">
        <w:rPr>
          <w:rFonts w:eastAsia="PMingLiU"/>
        </w:rPr>
        <w:t xml:space="preserve"> </w:t>
      </w:r>
      <w:r w:rsidRPr="006E73B3">
        <w:rPr>
          <w:rFonts w:eastAsia="PMingLiU"/>
        </w:rPr>
        <w:t>Persaud)</w:t>
      </w:r>
    </w:p>
    <w:p w:rsidR="00CC58EC" w:rsidRPr="006E73B3" w:rsidRDefault="00CC58EC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SSHRC POST-DOCTORATE SUPERVISION:</w:t>
      </w:r>
    </w:p>
    <w:p w:rsidR="00C7097E" w:rsidRPr="006E73B3" w:rsidRDefault="00C7097E" w:rsidP="00C7097E">
      <w:pPr>
        <w:rPr>
          <w:rFonts w:eastAsia="PMingLiU"/>
        </w:rPr>
      </w:pPr>
    </w:p>
    <w:p w:rsidR="00246D81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2007-08   Jessica Li, PhD Univer</w:t>
      </w:r>
      <w:r w:rsidR="00E02563" w:rsidRPr="006E73B3">
        <w:rPr>
          <w:rFonts w:eastAsia="PMingLiU"/>
        </w:rPr>
        <w:t>s</w:t>
      </w:r>
      <w:r w:rsidRPr="006E73B3">
        <w:rPr>
          <w:rFonts w:eastAsia="PMingLiU"/>
        </w:rPr>
        <w:t xml:space="preserve">ity of Toronto, PhD Chinese University of Hong Kong, </w:t>
      </w:r>
      <w:r w:rsidR="00E02563" w:rsidRPr="006E73B3">
        <w:rPr>
          <w:rFonts w:eastAsia="PMingLiU"/>
        </w:rPr>
        <w:tab/>
        <w:t xml:space="preserve">    </w:t>
      </w:r>
      <w:r w:rsidRPr="006E73B3">
        <w:rPr>
          <w:rFonts w:eastAsia="PMingLiU"/>
        </w:rPr>
        <w:t>Atkinson School of Social Sciences, topic: Eileen Chang, Chinese screenwriter,</w:t>
      </w:r>
    </w:p>
    <w:p w:rsidR="008F67FB" w:rsidRDefault="008F67FB" w:rsidP="00C7097E">
      <w:pPr>
        <w:rPr>
          <w:rFonts w:eastAsia="PMingLiU"/>
        </w:rPr>
      </w:pPr>
    </w:p>
    <w:p w:rsidR="00FA5ED7" w:rsidRPr="00DA522E" w:rsidRDefault="005C5266" w:rsidP="00C7097E">
      <w:pPr>
        <w:rPr>
          <w:rFonts w:eastAsia="PMingLiU"/>
          <w:highlight w:val="yellow"/>
        </w:rPr>
      </w:pPr>
      <w:r w:rsidRPr="00DA522E">
        <w:rPr>
          <w:rFonts w:eastAsia="PMingLiU"/>
          <w:highlight w:val="yellow"/>
        </w:rPr>
        <w:t>MAJOR RESEARCH PAPERS, COMPREHENSIVE EXAMS, PhD PROPOSALS:</w:t>
      </w:r>
    </w:p>
    <w:p w:rsidR="00430CC4" w:rsidRPr="00DA522E" w:rsidRDefault="00430CC4" w:rsidP="00C7097E">
      <w:pPr>
        <w:rPr>
          <w:rFonts w:eastAsia="PMingLiU"/>
          <w:highlight w:val="yellow"/>
        </w:rPr>
      </w:pPr>
    </w:p>
    <w:p w:rsidR="00943F99" w:rsidRDefault="002E3AA9" w:rsidP="00910249">
      <w:pPr>
        <w:ind w:left="720" w:hanging="720"/>
        <w:rPr>
          <w:rFonts w:eastAsia="PMingLiU"/>
        </w:rPr>
      </w:pPr>
      <w:r>
        <w:rPr>
          <w:rFonts w:eastAsia="PMingLiU"/>
        </w:rPr>
        <w:t>2024</w:t>
      </w:r>
      <w:r>
        <w:rPr>
          <w:rFonts w:eastAsia="PMingLiU"/>
        </w:rPr>
        <w:tab/>
        <w:t>Supervisor for PhD Comprehensive Exam, “</w:t>
      </w:r>
      <w:r w:rsidR="00910249" w:rsidRPr="00910249">
        <w:rPr>
          <w:rFonts w:eastAsia="PMingLiU"/>
        </w:rPr>
        <w:t>Heidegger and Mystery</w:t>
      </w:r>
      <w:r w:rsidR="00910249">
        <w:rPr>
          <w:rFonts w:eastAsia="PMingLiU"/>
        </w:rPr>
        <w:t xml:space="preserve">, </w:t>
      </w:r>
      <w:r w:rsidR="00910249" w:rsidRPr="00910249">
        <w:rPr>
          <w:rFonts w:eastAsia="PMingLiU"/>
        </w:rPr>
        <w:t>Daoist Phenomenology and the Uncann</w:t>
      </w:r>
      <w:r w:rsidR="00910249">
        <w:rPr>
          <w:rFonts w:eastAsia="PMingLiU"/>
        </w:rPr>
        <w:t>y</w:t>
      </w:r>
      <w:r w:rsidR="00943F99">
        <w:rPr>
          <w:rFonts w:eastAsia="PMingLiU"/>
        </w:rPr>
        <w:t>” (Michael Vintila), Dec 5, Social</w:t>
      </w:r>
      <w:r w:rsidR="00910249">
        <w:rPr>
          <w:rFonts w:eastAsia="PMingLiU"/>
        </w:rPr>
        <w:t xml:space="preserve"> </w:t>
      </w:r>
      <w:r w:rsidR="00943F99">
        <w:rPr>
          <w:rFonts w:eastAsia="PMingLiU"/>
        </w:rPr>
        <w:t>&amp; Political Thought</w:t>
      </w:r>
    </w:p>
    <w:p w:rsidR="00CF2AA8" w:rsidRDefault="00CF2AA8" w:rsidP="00B868EB">
      <w:pPr>
        <w:ind w:left="720" w:hanging="720"/>
        <w:rPr>
          <w:rFonts w:eastAsia="PMingLiU"/>
          <w:highlight w:val="yellow"/>
        </w:rPr>
      </w:pPr>
      <w:r>
        <w:rPr>
          <w:rFonts w:eastAsia="PMingLiU"/>
        </w:rPr>
        <w:t>2024</w:t>
      </w:r>
      <w:r>
        <w:rPr>
          <w:rFonts w:eastAsia="PMingLiU"/>
        </w:rPr>
        <w:tab/>
      </w:r>
      <w:r w:rsidRPr="00CF2AA8">
        <w:rPr>
          <w:rFonts w:eastAsia="PMingLiU"/>
        </w:rPr>
        <w:t>Outside Examiner for PhD Comprehensive Exam, “</w:t>
      </w:r>
      <w:r w:rsidR="00F770D8" w:rsidRPr="00F770D8">
        <w:rPr>
          <w:rFonts w:eastAsia="PMingLiU"/>
        </w:rPr>
        <w:t>Exploring the Lived Experience of Internationally Educated Nurses (IENS) in Their Transition to Clinical Practice in Ontario: An Interpretive Description Study</w:t>
      </w:r>
      <w:r w:rsidRPr="00CF2AA8">
        <w:rPr>
          <w:rFonts w:eastAsia="PMingLiU"/>
        </w:rPr>
        <w:t>” (</w:t>
      </w:r>
      <w:proofErr w:type="spellStart"/>
      <w:r w:rsidR="00B868EB" w:rsidRPr="00B868EB">
        <w:rPr>
          <w:rFonts w:eastAsia="PMingLiU"/>
        </w:rPr>
        <w:t>Larnes</w:t>
      </w:r>
      <w:proofErr w:type="spellEnd"/>
      <w:r w:rsidR="00B868EB" w:rsidRPr="00B868EB">
        <w:rPr>
          <w:rFonts w:eastAsia="PMingLiU"/>
        </w:rPr>
        <w:t xml:space="preserve"> Joy </w:t>
      </w:r>
      <w:proofErr w:type="spellStart"/>
      <w:r w:rsidR="00B868EB" w:rsidRPr="00B868EB">
        <w:rPr>
          <w:rFonts w:eastAsia="PMingLiU"/>
        </w:rPr>
        <w:t>Nabarret</w:t>
      </w:r>
      <w:proofErr w:type="spellEnd"/>
      <w:r w:rsidRPr="00CF2AA8">
        <w:rPr>
          <w:rFonts w:eastAsia="PMingLiU"/>
        </w:rPr>
        <w:t xml:space="preserve">), </w:t>
      </w:r>
      <w:r w:rsidR="000215DA">
        <w:rPr>
          <w:rFonts w:eastAsia="PMingLiU"/>
        </w:rPr>
        <w:t>Dec 3</w:t>
      </w:r>
      <w:r w:rsidRPr="00CF2AA8">
        <w:rPr>
          <w:rFonts w:eastAsia="PMingLiU"/>
        </w:rPr>
        <w:t xml:space="preserve">, Nursing Graduate </w:t>
      </w:r>
      <w:proofErr w:type="spellStart"/>
      <w:r w:rsidRPr="00CF2AA8">
        <w:rPr>
          <w:rFonts w:eastAsia="PMingLiU"/>
        </w:rPr>
        <w:t>Programme</w:t>
      </w:r>
      <w:proofErr w:type="spellEnd"/>
      <w:r w:rsidRPr="00CF2AA8">
        <w:rPr>
          <w:rFonts w:eastAsia="PMingLiU"/>
        </w:rPr>
        <w:t xml:space="preserve">, Supervisor </w:t>
      </w:r>
      <w:r w:rsidR="00F770D8">
        <w:rPr>
          <w:rFonts w:eastAsia="PMingLiU"/>
        </w:rPr>
        <w:t xml:space="preserve">Patricia </w:t>
      </w:r>
      <w:r w:rsidR="000215DA">
        <w:rPr>
          <w:rFonts w:eastAsia="PMingLiU"/>
        </w:rPr>
        <w:t>Bradley</w:t>
      </w:r>
    </w:p>
    <w:p w:rsidR="00023840" w:rsidRDefault="00CD59F3" w:rsidP="00C7097E">
      <w:pPr>
        <w:rPr>
          <w:rFonts w:eastAsia="PMingLiU"/>
          <w:highlight w:val="yellow"/>
        </w:rPr>
      </w:pPr>
      <w:r>
        <w:rPr>
          <w:rFonts w:eastAsia="PMingLiU"/>
          <w:highlight w:val="yellow"/>
        </w:rPr>
        <w:t>2024</w:t>
      </w:r>
      <w:r>
        <w:rPr>
          <w:rFonts w:eastAsia="PMingLiU"/>
          <w:highlight w:val="yellow"/>
        </w:rPr>
        <w:tab/>
        <w:t>Committee Member for PhD Proposal</w:t>
      </w:r>
      <w:r w:rsidR="001B0D94">
        <w:rPr>
          <w:rFonts w:eastAsia="PMingLiU"/>
          <w:highlight w:val="yellow"/>
        </w:rPr>
        <w:t>,</w:t>
      </w:r>
      <w:r>
        <w:rPr>
          <w:rFonts w:eastAsia="PMingLiU"/>
          <w:highlight w:val="yellow"/>
        </w:rPr>
        <w:t xml:space="preserve"> “</w:t>
      </w:r>
      <w:r w:rsidR="002E019E" w:rsidRPr="002E019E">
        <w:rPr>
          <w:rFonts w:eastAsia="PMingLiU"/>
        </w:rPr>
        <w:t>I</w:t>
      </w:r>
      <w:r w:rsidR="002E019E" w:rsidRPr="002E019E">
        <w:rPr>
          <w:rFonts w:eastAsia="PMingLiU"/>
          <w:highlight w:val="yellow"/>
        </w:rPr>
        <w:t xml:space="preserve">mpact of Internal Wars on Socially </w:t>
      </w:r>
      <w:r w:rsidR="002E019E" w:rsidRPr="002E019E">
        <w:rPr>
          <w:rFonts w:eastAsia="PMingLiU"/>
          <w:highlight w:val="yellow"/>
        </w:rPr>
        <w:tab/>
        <w:t>Displaced Refugee Women”</w:t>
      </w:r>
      <w:r>
        <w:rPr>
          <w:rFonts w:eastAsia="PMingLiU"/>
          <w:highlight w:val="yellow"/>
        </w:rPr>
        <w:t xml:space="preserve"> (Ame Khin May-Kyawt), </w:t>
      </w:r>
      <w:r w:rsidR="002E019E">
        <w:rPr>
          <w:rFonts w:eastAsia="PMingLiU"/>
          <w:highlight w:val="yellow"/>
        </w:rPr>
        <w:t xml:space="preserve">Mar 19, </w:t>
      </w:r>
      <w:r>
        <w:rPr>
          <w:rFonts w:eastAsia="PMingLiU"/>
          <w:highlight w:val="yellow"/>
        </w:rPr>
        <w:t xml:space="preserve">Livy Visano </w:t>
      </w:r>
      <w:r w:rsidR="002E019E">
        <w:rPr>
          <w:rFonts w:eastAsia="PMingLiU"/>
          <w:highlight w:val="yellow"/>
        </w:rPr>
        <w:tab/>
      </w:r>
      <w:r>
        <w:rPr>
          <w:rFonts w:eastAsia="PMingLiU"/>
          <w:highlight w:val="yellow"/>
        </w:rPr>
        <w:t>Supervisor, Social &amp; Political Thought</w:t>
      </w:r>
    </w:p>
    <w:p w:rsidR="00023840" w:rsidRDefault="00023840" w:rsidP="00C7097E">
      <w:pPr>
        <w:rPr>
          <w:rFonts w:eastAsia="PMingLiU"/>
          <w:highlight w:val="yellow"/>
        </w:rPr>
      </w:pPr>
      <w:r>
        <w:rPr>
          <w:rFonts w:eastAsia="PMingLiU"/>
          <w:highlight w:val="yellow"/>
        </w:rPr>
        <w:t>2024</w:t>
      </w:r>
      <w:r>
        <w:rPr>
          <w:rFonts w:eastAsia="PMingLiU"/>
          <w:highlight w:val="yellow"/>
        </w:rPr>
        <w:tab/>
        <w:t xml:space="preserve">Committee Member for PhD Comprehensive Exam, “Women in Police Forces </w:t>
      </w:r>
      <w:r>
        <w:rPr>
          <w:rFonts w:eastAsia="PMingLiU"/>
          <w:highlight w:val="yellow"/>
        </w:rPr>
        <w:tab/>
        <w:t>and Army” (Saren Saunders), Mar 8, Livy Visano Supervisor, Grad Humanities</w:t>
      </w:r>
    </w:p>
    <w:p w:rsidR="007943F7" w:rsidRDefault="00B22792" w:rsidP="00C7097E">
      <w:pPr>
        <w:rPr>
          <w:rFonts w:eastAsia="PMingLiU"/>
        </w:rPr>
      </w:pPr>
      <w:r w:rsidRPr="00DA522E">
        <w:rPr>
          <w:rFonts w:eastAsia="PMingLiU"/>
          <w:highlight w:val="yellow"/>
        </w:rPr>
        <w:t>2023</w:t>
      </w:r>
      <w:r w:rsidRPr="00DA522E">
        <w:rPr>
          <w:rFonts w:eastAsia="PMingLiU"/>
          <w:highlight w:val="yellow"/>
        </w:rPr>
        <w:tab/>
      </w:r>
      <w:r w:rsidRPr="00DA522E">
        <w:rPr>
          <w:rFonts w:eastAsia="PMingLiU"/>
          <w:b/>
          <w:bCs/>
          <w:highlight w:val="yellow"/>
        </w:rPr>
        <w:t>Director’s Rep</w:t>
      </w:r>
      <w:r w:rsidRPr="00DA522E">
        <w:rPr>
          <w:rFonts w:eastAsia="PMingLiU"/>
          <w:highlight w:val="yellow"/>
        </w:rPr>
        <w:t xml:space="preserve"> for PhD Comprehensive Exam, “Immigration</w:t>
      </w:r>
      <w:r w:rsidR="00291719" w:rsidRPr="00DA522E">
        <w:rPr>
          <w:rFonts w:eastAsia="PMingLiU"/>
          <w:highlight w:val="yellow"/>
        </w:rPr>
        <w:t xml:space="preserve">, Women and </w:t>
      </w:r>
      <w:r w:rsidR="00291719" w:rsidRPr="00DA522E">
        <w:rPr>
          <w:rFonts w:eastAsia="PMingLiU"/>
          <w:highlight w:val="yellow"/>
        </w:rPr>
        <w:tab/>
        <w:t>Myanmar</w:t>
      </w:r>
      <w:r w:rsidRPr="00DA522E">
        <w:rPr>
          <w:rFonts w:eastAsia="PMingLiU"/>
          <w:highlight w:val="yellow"/>
        </w:rPr>
        <w:t xml:space="preserve">” (Ame Khin May-Kyawt), Dec 14, Livy Visano Supervisor, Social &amp; </w:t>
      </w:r>
      <w:r w:rsidR="00291719" w:rsidRPr="00DA522E">
        <w:rPr>
          <w:rFonts w:eastAsia="PMingLiU"/>
          <w:highlight w:val="yellow"/>
        </w:rPr>
        <w:tab/>
      </w:r>
      <w:r w:rsidRPr="00DA522E">
        <w:rPr>
          <w:rFonts w:eastAsia="PMingLiU"/>
          <w:highlight w:val="yellow"/>
        </w:rPr>
        <w:t>Political Thought</w:t>
      </w:r>
    </w:p>
    <w:p w:rsidR="007943F7" w:rsidRPr="00CA714C" w:rsidRDefault="007943F7" w:rsidP="00CA714C">
      <w:pPr>
        <w:ind w:left="720" w:hanging="720"/>
        <w:jc w:val="both"/>
        <w:rPr>
          <w:rFonts w:eastAsia="Times New Roman"/>
        </w:rPr>
      </w:pPr>
      <w:r w:rsidRPr="00CA714C">
        <w:rPr>
          <w:rFonts w:eastAsia="PMingLiU"/>
          <w:highlight w:val="yellow"/>
        </w:rPr>
        <w:t>2023</w:t>
      </w:r>
      <w:r w:rsidRPr="00CA714C">
        <w:rPr>
          <w:rFonts w:eastAsia="PMingLiU"/>
          <w:highlight w:val="yellow"/>
        </w:rPr>
        <w:tab/>
        <w:t xml:space="preserve">Director’s Rep for MA </w:t>
      </w:r>
      <w:r w:rsidR="004F0842" w:rsidRPr="00CA714C">
        <w:rPr>
          <w:rFonts w:eastAsia="PMingLiU"/>
          <w:highlight w:val="yellow"/>
        </w:rPr>
        <w:t xml:space="preserve">MRP and </w:t>
      </w:r>
      <w:r w:rsidRPr="00CA714C">
        <w:rPr>
          <w:rFonts w:eastAsia="PMingLiU"/>
          <w:highlight w:val="yellow"/>
        </w:rPr>
        <w:t>Comprehensive Exam, “</w:t>
      </w:r>
      <w:r w:rsidR="004F0842" w:rsidRPr="00CA714C">
        <w:rPr>
          <w:rFonts w:eastAsia="Times New Roman"/>
          <w:highlight w:val="yellow"/>
        </w:rPr>
        <w:t>Bridging the Gap between Physical and Mental Health in the Face of Medical Nihilism</w:t>
      </w:r>
      <w:r w:rsidR="00CA714C" w:rsidRPr="00CA714C">
        <w:rPr>
          <w:rFonts w:eastAsia="Times New Roman"/>
          <w:highlight w:val="yellow"/>
        </w:rPr>
        <w:t xml:space="preserve">” </w:t>
      </w:r>
      <w:r w:rsidRPr="00CA714C">
        <w:rPr>
          <w:rFonts w:eastAsia="PMingLiU"/>
          <w:highlight w:val="yellow"/>
        </w:rPr>
        <w:t xml:space="preserve">(Nathania Rodman), </w:t>
      </w:r>
      <w:r w:rsidR="00CA714C" w:rsidRPr="00CA714C">
        <w:rPr>
          <w:rFonts w:eastAsia="PMingLiU"/>
          <w:highlight w:val="yellow"/>
        </w:rPr>
        <w:t xml:space="preserve">Aug 1, </w:t>
      </w:r>
      <w:r w:rsidRPr="00CA714C">
        <w:rPr>
          <w:rFonts w:eastAsia="PMingLiU"/>
          <w:highlight w:val="yellow"/>
        </w:rPr>
        <w:t>Shannon Bell Supervisor</w:t>
      </w:r>
      <w:r w:rsidR="00CA714C" w:rsidRPr="00CA714C">
        <w:rPr>
          <w:rFonts w:eastAsia="PMingLiU"/>
          <w:highlight w:val="yellow"/>
        </w:rPr>
        <w:t>, Social &amp; Political Thought</w:t>
      </w:r>
    </w:p>
    <w:p w:rsidR="00824091" w:rsidRPr="006E73B3" w:rsidRDefault="00824091" w:rsidP="00824091">
      <w:pPr>
        <w:ind w:left="720" w:hanging="720"/>
        <w:rPr>
          <w:rFonts w:eastAsia="PMingLiU"/>
        </w:rPr>
      </w:pPr>
      <w:bookmarkStart w:id="36" w:name="_Hlk158833756"/>
      <w:r w:rsidRPr="006E73B3">
        <w:rPr>
          <w:rFonts w:eastAsia="PMingLiU"/>
        </w:rPr>
        <w:t>2023</w:t>
      </w:r>
      <w:r w:rsidRPr="006E73B3">
        <w:rPr>
          <w:rFonts w:eastAsia="PMingLiU"/>
        </w:rPr>
        <w:tab/>
      </w:r>
      <w:r w:rsidRPr="006E73B3">
        <w:rPr>
          <w:rFonts w:eastAsia="PMingLiU"/>
          <w:b/>
          <w:bCs/>
        </w:rPr>
        <w:t>Supervisor</w:t>
      </w:r>
      <w:r w:rsidRPr="006E73B3">
        <w:rPr>
          <w:rFonts w:eastAsia="PMingLiU"/>
        </w:rPr>
        <w:t xml:space="preserve"> for PhD Comprehensive Exam, “Heidegger and Phenomenology: Indian and Asian Philosophy” (Trung Ngo), </w:t>
      </w:r>
      <w:r w:rsidR="00AF326E" w:rsidRPr="006E73B3">
        <w:rPr>
          <w:rFonts w:eastAsia="PMingLiU"/>
        </w:rPr>
        <w:t>April 27, Social &amp; Political Thought</w:t>
      </w:r>
    </w:p>
    <w:p w:rsidR="00997311" w:rsidRPr="006E73B3" w:rsidRDefault="00430CC4" w:rsidP="00250A70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2023</w:t>
      </w:r>
      <w:r w:rsidRPr="006E73B3">
        <w:rPr>
          <w:rFonts w:eastAsia="PMingLiU"/>
        </w:rPr>
        <w:tab/>
      </w:r>
      <w:r w:rsidRPr="006E73B3">
        <w:rPr>
          <w:rFonts w:eastAsia="PMingLiU"/>
          <w:b/>
          <w:bCs/>
        </w:rPr>
        <w:t>Director’s Rep</w:t>
      </w:r>
      <w:r w:rsidRPr="006E73B3">
        <w:rPr>
          <w:rFonts w:eastAsia="PMingLiU"/>
        </w:rPr>
        <w:t xml:space="preserve"> for PhD Comprehensive Exam</w:t>
      </w:r>
      <w:r w:rsidR="00250A70" w:rsidRPr="006E73B3">
        <w:rPr>
          <w:rFonts w:eastAsia="PMingLiU"/>
        </w:rPr>
        <w:t>,</w:t>
      </w:r>
      <w:r w:rsidRPr="006E73B3">
        <w:rPr>
          <w:rFonts w:eastAsia="PMingLiU"/>
        </w:rPr>
        <w:t xml:space="preserve"> </w:t>
      </w:r>
      <w:r w:rsidR="00250A70" w:rsidRPr="006E73B3">
        <w:rPr>
          <w:rFonts w:eastAsia="PMingLiU"/>
        </w:rPr>
        <w:t xml:space="preserve">“Aesthetics, Historiography, and Philosophic History: Temporalization becoming Space” </w:t>
      </w:r>
      <w:r w:rsidRPr="006E73B3">
        <w:rPr>
          <w:rFonts w:eastAsia="PMingLiU"/>
        </w:rPr>
        <w:t>(Theodore Torry), Social &amp; Political Thought Supervisor Gamal Abdel-Shehid</w:t>
      </w:r>
      <w:r w:rsidR="00250A70" w:rsidRPr="006E73B3">
        <w:rPr>
          <w:rFonts w:eastAsia="PMingLiU"/>
        </w:rPr>
        <w:t>, Feb 23.</w:t>
      </w:r>
    </w:p>
    <w:p w:rsidR="00997311" w:rsidRPr="006E73B3" w:rsidRDefault="00997311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</w:r>
      <w:r w:rsidRPr="006E73B3">
        <w:rPr>
          <w:rFonts w:eastAsia="PMingLiU"/>
          <w:b/>
          <w:bCs/>
        </w:rPr>
        <w:t>Supervisor</w:t>
      </w:r>
      <w:r w:rsidRPr="006E73B3">
        <w:rPr>
          <w:rFonts w:eastAsia="PMingLiU"/>
        </w:rPr>
        <w:t xml:space="preserve"> for PhD Comprehensive Exam, “Adorno and Heidegger: Critical</w:t>
      </w:r>
    </w:p>
    <w:p w:rsidR="00310B55" w:rsidRPr="006E73B3" w:rsidRDefault="00997311" w:rsidP="00C7097E">
      <w:pPr>
        <w:rPr>
          <w:rFonts w:eastAsia="PMingLiU"/>
        </w:rPr>
      </w:pPr>
      <w:r w:rsidRPr="006E73B3">
        <w:rPr>
          <w:rFonts w:eastAsia="PMingLiU"/>
        </w:rPr>
        <w:tab/>
        <w:t>Theory and Phenomenology,” (Jeff Lakeit), Oct 17, Social and Political Thought</w:t>
      </w:r>
    </w:p>
    <w:bookmarkEnd w:id="36"/>
    <w:p w:rsidR="00A43903" w:rsidRPr="006E73B3" w:rsidRDefault="00595C86" w:rsidP="00A43903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</w:r>
      <w:r w:rsidR="00A43903" w:rsidRPr="006E73B3">
        <w:rPr>
          <w:rFonts w:eastAsia="PMingLiU"/>
        </w:rPr>
        <w:t xml:space="preserve">Outside Examiner for PhD Comprehensive Exam, </w:t>
      </w:r>
      <w:r w:rsidR="007F5682" w:rsidRPr="006E73B3">
        <w:rPr>
          <w:rFonts w:eastAsia="PMingLiU"/>
        </w:rPr>
        <w:t xml:space="preserve">“Indian Immigrant, First-Time </w:t>
      </w:r>
      <w:r w:rsidR="007F5682" w:rsidRPr="006E73B3">
        <w:rPr>
          <w:rFonts w:eastAsia="PMingLiU"/>
        </w:rPr>
        <w:tab/>
        <w:t xml:space="preserve">Parents’ Voices on Fathering and Fatherhood: A </w:t>
      </w:r>
      <w:proofErr w:type="spellStart"/>
      <w:r w:rsidR="007F5682" w:rsidRPr="006E73B3">
        <w:rPr>
          <w:rFonts w:eastAsia="PMingLiU"/>
        </w:rPr>
        <w:t>Straussian</w:t>
      </w:r>
      <w:proofErr w:type="spellEnd"/>
      <w:r w:rsidR="007F5682" w:rsidRPr="006E73B3">
        <w:rPr>
          <w:rFonts w:eastAsia="PMingLiU"/>
        </w:rPr>
        <w:t xml:space="preserve"> Grounded Theory </w:t>
      </w:r>
      <w:r w:rsidR="007F5682" w:rsidRPr="006E73B3">
        <w:rPr>
          <w:rFonts w:eastAsia="PMingLiU"/>
        </w:rPr>
        <w:tab/>
        <w:t xml:space="preserve">(SGT) Approach” </w:t>
      </w:r>
      <w:r w:rsidR="00A43903" w:rsidRPr="006E73B3">
        <w:rPr>
          <w:rFonts w:eastAsia="PMingLiU"/>
        </w:rPr>
        <w:t xml:space="preserve">(Josephine Francis Xavier), July 25, Nursing Graduate </w:t>
      </w:r>
      <w:r w:rsidR="007F5682" w:rsidRPr="006E73B3">
        <w:rPr>
          <w:rFonts w:eastAsia="PMingLiU"/>
        </w:rPr>
        <w:tab/>
      </w:r>
      <w:proofErr w:type="spellStart"/>
      <w:r w:rsidR="00A43903" w:rsidRPr="006E73B3">
        <w:rPr>
          <w:rFonts w:eastAsia="PMingLiU"/>
        </w:rPr>
        <w:t>Programme</w:t>
      </w:r>
      <w:proofErr w:type="spellEnd"/>
      <w:r w:rsidR="00A43903" w:rsidRPr="006E73B3">
        <w:rPr>
          <w:rFonts w:eastAsia="PMingLiU"/>
        </w:rPr>
        <w:t>, Supervisor Nazilla Khanlou</w:t>
      </w:r>
    </w:p>
    <w:p w:rsidR="004A1BCB" w:rsidRPr="006E73B3" w:rsidRDefault="004A1BCB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>Director’s Rep for PhD Comprehensive Exam, “</w:t>
      </w:r>
      <w:r w:rsidR="009B783A" w:rsidRPr="006E73B3">
        <w:rPr>
          <w:rFonts w:eastAsia="PMingLiU"/>
        </w:rPr>
        <w:t xml:space="preserve">Classical Political Theory and </w:t>
      </w:r>
      <w:r w:rsidR="00DE579C" w:rsidRPr="006E73B3">
        <w:rPr>
          <w:rFonts w:eastAsia="PMingLiU"/>
        </w:rPr>
        <w:tab/>
      </w:r>
      <w:r w:rsidR="009B783A" w:rsidRPr="006E73B3">
        <w:rPr>
          <w:rFonts w:eastAsia="PMingLiU"/>
        </w:rPr>
        <w:t>Ethics</w:t>
      </w:r>
      <w:r w:rsidRPr="006E73B3">
        <w:rPr>
          <w:rFonts w:eastAsia="PMingLiU"/>
        </w:rPr>
        <w:t>,” (</w:t>
      </w:r>
      <w:proofErr w:type="spellStart"/>
      <w:r w:rsidRPr="006E73B3">
        <w:rPr>
          <w:rFonts w:eastAsia="PMingLiU"/>
        </w:rPr>
        <w:t>Rukiyah</w:t>
      </w:r>
      <w:proofErr w:type="spellEnd"/>
      <w:r w:rsidRPr="006E73B3">
        <w:rPr>
          <w:rFonts w:eastAsia="PMingLiU"/>
        </w:rPr>
        <w:t xml:space="preserve"> Ghani), June 30, Social &amp; Political Thought Supervisor Gamal </w:t>
      </w:r>
      <w:r w:rsidR="00DE579C" w:rsidRPr="006E73B3">
        <w:rPr>
          <w:rFonts w:eastAsia="PMingLiU"/>
        </w:rPr>
        <w:tab/>
      </w:r>
      <w:r w:rsidRPr="006E73B3">
        <w:rPr>
          <w:rFonts w:eastAsia="PMingLiU"/>
        </w:rPr>
        <w:t>Abdel-Shehid</w:t>
      </w:r>
    </w:p>
    <w:p w:rsidR="002A775B" w:rsidRPr="006E73B3" w:rsidRDefault="002A775B" w:rsidP="002A775B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 xml:space="preserve">Director’s Rep for PhD Comprehensive Exam, “Other Histories / Writing the </w:t>
      </w:r>
      <w:r w:rsidRPr="006E73B3">
        <w:rPr>
          <w:rFonts w:eastAsia="PMingLiU"/>
        </w:rPr>
        <w:tab/>
        <w:t xml:space="preserve">Other/ Seeing </w:t>
      </w:r>
      <w:r w:rsidR="00334C79" w:rsidRPr="006E73B3">
        <w:rPr>
          <w:rFonts w:eastAsia="PMingLiU"/>
        </w:rPr>
        <w:t>t</w:t>
      </w:r>
      <w:r w:rsidRPr="006E73B3">
        <w:rPr>
          <w:rFonts w:eastAsia="PMingLiU"/>
        </w:rPr>
        <w:t xml:space="preserve">he Other” </w:t>
      </w:r>
      <w:r w:rsidR="00935462" w:rsidRPr="006E73B3">
        <w:rPr>
          <w:rFonts w:eastAsia="PMingLiU"/>
        </w:rPr>
        <w:t xml:space="preserve">(Ceren </w:t>
      </w:r>
      <w:proofErr w:type="spellStart"/>
      <w:r w:rsidR="00935462" w:rsidRPr="006E73B3">
        <w:rPr>
          <w:rFonts w:eastAsia="PMingLiU"/>
        </w:rPr>
        <w:t>Verbowski</w:t>
      </w:r>
      <w:proofErr w:type="spellEnd"/>
      <w:r w:rsidR="00935462" w:rsidRPr="006E73B3">
        <w:rPr>
          <w:rFonts w:eastAsia="PMingLiU"/>
        </w:rPr>
        <w:t>)</w:t>
      </w:r>
      <w:r w:rsidR="00334C79" w:rsidRPr="006E73B3">
        <w:rPr>
          <w:rFonts w:eastAsia="PMingLiU"/>
        </w:rPr>
        <w:t xml:space="preserve">, June 3, Social &amp; Political Thought </w:t>
      </w:r>
      <w:r w:rsidR="00334C79" w:rsidRPr="006E73B3">
        <w:rPr>
          <w:rFonts w:eastAsia="PMingLiU"/>
        </w:rPr>
        <w:tab/>
        <w:t>Supervisor</w:t>
      </w:r>
      <w:r w:rsidR="00935462" w:rsidRPr="006E73B3">
        <w:rPr>
          <w:rFonts w:eastAsia="PMingLiU"/>
        </w:rPr>
        <w:t xml:space="preserve"> </w:t>
      </w:r>
      <w:r w:rsidRPr="006E73B3">
        <w:rPr>
          <w:rFonts w:eastAsia="PMingLiU"/>
        </w:rPr>
        <w:t>Gamal Abdel-Shehid</w:t>
      </w:r>
    </w:p>
    <w:p w:rsidR="003C3D6F" w:rsidRPr="006E73B3" w:rsidRDefault="00310B55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</w:r>
      <w:r w:rsidR="004C0FAA" w:rsidRPr="004C0FAA">
        <w:rPr>
          <w:rFonts w:eastAsia="PMingLiU"/>
        </w:rPr>
        <w:t>Director’s Rep</w:t>
      </w:r>
      <w:r w:rsidR="004C0FAA">
        <w:rPr>
          <w:rFonts w:eastAsia="PMingLiU"/>
          <w:b/>
          <w:bCs/>
        </w:rPr>
        <w:t xml:space="preserve"> </w:t>
      </w:r>
      <w:r w:rsidRPr="006E73B3">
        <w:rPr>
          <w:rFonts w:eastAsia="PMingLiU"/>
        </w:rPr>
        <w:t xml:space="preserve">for MA Comprehensive Exam, “Songs of the Earth: Poetry and the </w:t>
      </w:r>
      <w:r w:rsidRPr="006E73B3">
        <w:rPr>
          <w:rFonts w:eastAsia="PMingLiU"/>
        </w:rPr>
        <w:tab/>
        <w:t xml:space="preserve">Musical in Heidegger’s Ontological Aesthetics” (Matthew Starker), Aug 24, </w:t>
      </w:r>
      <w:r w:rsidRPr="006E73B3">
        <w:rPr>
          <w:rFonts w:eastAsia="PMingLiU"/>
        </w:rPr>
        <w:tab/>
        <w:t xml:space="preserve">Social </w:t>
      </w:r>
      <w:r w:rsidRPr="006E73B3">
        <w:rPr>
          <w:rFonts w:eastAsia="PMingLiU"/>
        </w:rPr>
        <w:tab/>
        <w:t>&amp; Political Thought</w:t>
      </w:r>
      <w:r w:rsidR="00334C79" w:rsidRPr="006E73B3">
        <w:rPr>
          <w:rFonts w:eastAsia="PMingLiU"/>
        </w:rPr>
        <w:t>, Supervisor Shannon Bell</w:t>
      </w:r>
    </w:p>
    <w:p w:rsidR="003C3D6F" w:rsidRPr="006E73B3" w:rsidRDefault="003113F8" w:rsidP="00C71CB0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MA Colloquia, “</w:t>
      </w:r>
      <w:proofErr w:type="spellStart"/>
      <w:r w:rsidR="00C71CB0" w:rsidRPr="006E73B3">
        <w:rPr>
          <w:rFonts w:eastAsia="PMingLiU"/>
        </w:rPr>
        <w:t>Synaeisthesis</w:t>
      </w:r>
      <w:proofErr w:type="spellEnd"/>
      <w:r w:rsidR="00C71CB0" w:rsidRPr="006E73B3">
        <w:rPr>
          <w:rFonts w:eastAsia="PMingLiU"/>
        </w:rPr>
        <w:t xml:space="preserve"> of Life Radical Possibilities of the Human Condition in Our Times” </w:t>
      </w:r>
      <w:r w:rsidRPr="006E73B3">
        <w:rPr>
          <w:rFonts w:eastAsia="PMingLiU"/>
        </w:rPr>
        <w:t xml:space="preserve">(Salim Nabi), May 28, Interdisciplinary Studies, </w:t>
      </w:r>
      <w:r w:rsidR="002C73E1" w:rsidRPr="006E73B3">
        <w:rPr>
          <w:rFonts w:eastAsia="PMingLiU"/>
          <w:b/>
          <w:bCs/>
        </w:rPr>
        <w:t>Co-</w:t>
      </w:r>
      <w:r w:rsidR="00CF0404" w:rsidRPr="006E73B3">
        <w:rPr>
          <w:rFonts w:eastAsia="PMingLiU"/>
          <w:b/>
          <w:bCs/>
        </w:rPr>
        <w:t>Supervisor</w:t>
      </w:r>
      <w:r w:rsidRPr="006E73B3">
        <w:rPr>
          <w:rFonts w:eastAsia="PMingLiU"/>
        </w:rPr>
        <w:t xml:space="preserve"> </w:t>
      </w:r>
      <w:r w:rsidR="002C73E1" w:rsidRPr="006E73B3">
        <w:rPr>
          <w:rFonts w:eastAsia="PMingLiU"/>
        </w:rPr>
        <w:t xml:space="preserve">with </w:t>
      </w:r>
      <w:r w:rsidRPr="006E73B3">
        <w:rPr>
          <w:rFonts w:eastAsia="PMingLiU"/>
        </w:rPr>
        <w:t>Livy Visano</w:t>
      </w:r>
      <w:r w:rsidR="002C73E1" w:rsidRPr="006E73B3">
        <w:rPr>
          <w:rFonts w:eastAsia="PMingLiU"/>
        </w:rPr>
        <w:t xml:space="preserve"> and Paul Brienza</w:t>
      </w:r>
    </w:p>
    <w:p w:rsidR="00FA5ED7" w:rsidRPr="006E73B3" w:rsidRDefault="003C3D6F" w:rsidP="003C3D6F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PhD Comprehensive Exam, “Conflicts in the lifeworld of politics and Psychoanalytic theories on political life” (Jun Lu), May 22,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Deborah Britzman</w:t>
      </w:r>
    </w:p>
    <w:p w:rsidR="000375AB" w:rsidRPr="006E73B3" w:rsidRDefault="000375AB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</w:r>
      <w:r w:rsidR="00866853" w:rsidRPr="00866853">
        <w:rPr>
          <w:rFonts w:eastAsia="PMingLiU"/>
          <w:bCs/>
        </w:rPr>
        <w:t>Committee Member</w:t>
      </w:r>
      <w:r w:rsidR="00866853">
        <w:rPr>
          <w:rFonts w:eastAsia="PMingLiU"/>
          <w:b/>
        </w:rPr>
        <w:t xml:space="preserve"> </w:t>
      </w:r>
      <w:r w:rsidRPr="006E73B3">
        <w:rPr>
          <w:rFonts w:eastAsia="PMingLiU"/>
        </w:rPr>
        <w:t xml:space="preserve">for PhD Comprehensive Exam, “Media and Crisis” </w:t>
      </w:r>
      <w:r w:rsidR="00866853">
        <w:rPr>
          <w:rFonts w:eastAsia="PMingLiU"/>
        </w:rPr>
        <w:tab/>
      </w:r>
      <w:r w:rsidRPr="006E73B3">
        <w:rPr>
          <w:rFonts w:eastAsia="PMingLiU"/>
        </w:rPr>
        <w:t xml:space="preserve">(Giovanna Cioffi), Dec 13, </w:t>
      </w:r>
      <w:r w:rsidR="00C43726" w:rsidRPr="006E73B3">
        <w:rPr>
          <w:rFonts w:eastAsia="PMingLiU"/>
        </w:rPr>
        <w:t>Communication &amp; Culture</w:t>
      </w:r>
      <w:r w:rsidRPr="006E73B3">
        <w:rPr>
          <w:rFonts w:eastAsia="PMingLiU"/>
        </w:rPr>
        <w:t xml:space="preserve">, </w:t>
      </w:r>
      <w:r w:rsidR="00866853">
        <w:rPr>
          <w:rFonts w:eastAsia="PMingLiU"/>
        </w:rPr>
        <w:t xml:space="preserve">Committee Member with </w:t>
      </w:r>
      <w:r w:rsidR="00866853">
        <w:rPr>
          <w:rFonts w:eastAsia="PMingLiU"/>
        </w:rPr>
        <w:tab/>
        <w:t xml:space="preserve">Supervisor </w:t>
      </w:r>
      <w:r w:rsidRPr="006E73B3">
        <w:rPr>
          <w:rFonts w:eastAsia="PMingLiU"/>
        </w:rPr>
        <w:t xml:space="preserve">Livy Visano and Walter </w:t>
      </w:r>
      <w:proofErr w:type="spellStart"/>
      <w:r w:rsidRPr="006E73B3">
        <w:rPr>
          <w:rFonts w:eastAsia="PMingLiU"/>
        </w:rPr>
        <w:t>Perchal</w:t>
      </w:r>
      <w:proofErr w:type="spellEnd"/>
    </w:p>
    <w:p w:rsidR="00B6253A" w:rsidRPr="006E73B3" w:rsidRDefault="00B6253A" w:rsidP="00032BD8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</w:r>
      <w:r w:rsidR="00866853" w:rsidRPr="00866853">
        <w:rPr>
          <w:rFonts w:eastAsia="PMingLiU"/>
          <w:bCs/>
        </w:rPr>
        <w:t>Committee Member</w:t>
      </w:r>
      <w:r w:rsidR="00866853">
        <w:rPr>
          <w:rFonts w:eastAsia="PMingLiU"/>
          <w:b/>
        </w:rPr>
        <w:t xml:space="preserve"> </w:t>
      </w:r>
      <w:r w:rsidR="00032BD8" w:rsidRPr="006E73B3">
        <w:rPr>
          <w:rFonts w:eastAsia="PMingLiU"/>
        </w:rPr>
        <w:t xml:space="preserve">for PhD Comprehensive Exam, “Disaster Communication” </w:t>
      </w:r>
      <w:r w:rsidR="00032BD8" w:rsidRPr="006E73B3">
        <w:rPr>
          <w:rFonts w:eastAsia="PMingLiU"/>
        </w:rPr>
        <w:tab/>
        <w:t xml:space="preserve">(Daryoush Kari), Oct 21, </w:t>
      </w:r>
      <w:r w:rsidR="00C43726" w:rsidRPr="006E73B3">
        <w:rPr>
          <w:rFonts w:eastAsia="PMingLiU"/>
        </w:rPr>
        <w:t>Communication &amp; Culture</w:t>
      </w:r>
      <w:r w:rsidR="00032BD8" w:rsidRPr="006E73B3">
        <w:rPr>
          <w:rFonts w:eastAsia="PMingLiU"/>
        </w:rPr>
        <w:t>,</w:t>
      </w:r>
      <w:r w:rsidR="00202CFA" w:rsidRPr="006E73B3">
        <w:rPr>
          <w:rFonts w:eastAsia="PMingLiU"/>
        </w:rPr>
        <w:t xml:space="preserve"> </w:t>
      </w:r>
      <w:r w:rsidR="00866853">
        <w:rPr>
          <w:rFonts w:eastAsia="PMingLiU"/>
        </w:rPr>
        <w:t xml:space="preserve">Committee Member with </w:t>
      </w:r>
      <w:r w:rsidR="00866853">
        <w:rPr>
          <w:rFonts w:eastAsia="PMingLiU"/>
        </w:rPr>
        <w:tab/>
        <w:t xml:space="preserve">Supervisor </w:t>
      </w:r>
      <w:r w:rsidR="00032BD8" w:rsidRPr="006E73B3">
        <w:rPr>
          <w:rFonts w:eastAsia="PMingLiU"/>
        </w:rPr>
        <w:t xml:space="preserve">Livy Visano and Walter </w:t>
      </w:r>
      <w:proofErr w:type="spellStart"/>
      <w:r w:rsidR="00032BD8" w:rsidRPr="006E73B3">
        <w:rPr>
          <w:rFonts w:eastAsia="PMingLiU"/>
        </w:rPr>
        <w:t>Perchal</w:t>
      </w:r>
      <w:proofErr w:type="spellEnd"/>
    </w:p>
    <w:p w:rsidR="00FE36EB" w:rsidRPr="006E73B3" w:rsidRDefault="003E41D0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 xml:space="preserve">Director’s Rep for MA Comprehensive Exam, “De-Colonizing Methodologies </w:t>
      </w:r>
      <w:r w:rsidRPr="006E73B3">
        <w:rPr>
          <w:rFonts w:eastAsia="PMingLiU"/>
        </w:rPr>
        <w:tab/>
        <w:t>and Foucault,” (Patrick Teed), Aug 20, Social &amp;</w:t>
      </w:r>
      <w:r w:rsidR="00A45FCF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Political Thought,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</w:t>
      </w:r>
      <w:r w:rsidR="00310B55" w:rsidRPr="006E73B3">
        <w:rPr>
          <w:rFonts w:eastAsia="PMingLiU"/>
        </w:rPr>
        <w:tab/>
      </w:r>
      <w:r w:rsidRPr="006E73B3">
        <w:rPr>
          <w:rFonts w:eastAsia="PMingLiU"/>
        </w:rPr>
        <w:t>Cecilia Haig-Brown</w:t>
      </w:r>
    </w:p>
    <w:p w:rsidR="00FE36EB" w:rsidRPr="006E73B3" w:rsidRDefault="00FE36EB" w:rsidP="00FE36EB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MA Research Review, “Structural Determinants of Youth</w:t>
      </w:r>
    </w:p>
    <w:p w:rsidR="00FE36EB" w:rsidRPr="006E73B3" w:rsidRDefault="00FE36EB" w:rsidP="00FE36EB">
      <w:pPr>
        <w:rPr>
          <w:rFonts w:eastAsia="PMingLiU"/>
        </w:rPr>
      </w:pPr>
      <w:r w:rsidRPr="006E73B3">
        <w:rPr>
          <w:rFonts w:eastAsia="PMingLiU"/>
        </w:rPr>
        <w:tab/>
        <w:t xml:space="preserve">Delinquency in Urban vs. Rural Canada: Space, Race, and Class” (Jessie Lou </w:t>
      </w:r>
      <w:r w:rsidRPr="006E73B3">
        <w:rPr>
          <w:rFonts w:eastAsia="PMingLiU"/>
        </w:rPr>
        <w:tab/>
      </w:r>
      <w:proofErr w:type="spellStart"/>
      <w:r w:rsidRPr="006E73B3">
        <w:rPr>
          <w:rFonts w:eastAsia="PMingLiU"/>
        </w:rPr>
        <w:t>Helmkay</w:t>
      </w:r>
      <w:proofErr w:type="spellEnd"/>
      <w:r w:rsidRPr="006E73B3">
        <w:rPr>
          <w:rFonts w:eastAsia="PMingLiU"/>
        </w:rPr>
        <w:t>), Aug</w:t>
      </w:r>
      <w:r w:rsidR="000213A7" w:rsidRPr="006E73B3">
        <w:rPr>
          <w:rFonts w:eastAsia="PMingLiU"/>
        </w:rPr>
        <w:t xml:space="preserve"> 9</w:t>
      </w:r>
      <w:r w:rsidRPr="006E73B3">
        <w:rPr>
          <w:rFonts w:eastAsia="PMingLiU"/>
        </w:rPr>
        <w:t xml:space="preserve">, Sociology,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</w:t>
      </w:r>
    </w:p>
    <w:p w:rsidR="00FA5ED7" w:rsidRPr="006E73B3" w:rsidRDefault="00FA5ED7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>Director’s Rep for MA Comprehensive Exam, “Heidegger, Schelling, Kant,”</w:t>
      </w:r>
    </w:p>
    <w:p w:rsidR="003E41D0" w:rsidRPr="006E73B3" w:rsidRDefault="00FA5ED7" w:rsidP="00C7097E">
      <w:pPr>
        <w:rPr>
          <w:rStyle w:val="bodytext0"/>
          <w:rFonts w:eastAsia="PMingLiU"/>
        </w:rPr>
      </w:pPr>
      <w:r w:rsidRPr="006E73B3">
        <w:rPr>
          <w:rFonts w:eastAsia="PMingLiU"/>
        </w:rPr>
        <w:tab/>
        <w:t xml:space="preserve">(Alex Lepianka), June 25, </w:t>
      </w:r>
      <w:r w:rsidR="005112C7" w:rsidRPr="006E73B3">
        <w:rPr>
          <w:rFonts w:eastAsia="PMingLiU"/>
        </w:rPr>
        <w:t>Social &amp; Political</w:t>
      </w:r>
      <w:r w:rsidR="003E41D0" w:rsidRPr="006E73B3">
        <w:rPr>
          <w:rFonts w:eastAsia="PMingLiU"/>
        </w:rPr>
        <w:t xml:space="preserve"> Thought,</w:t>
      </w:r>
      <w:r w:rsidR="00202CFA" w:rsidRPr="006E73B3">
        <w:rPr>
          <w:rFonts w:eastAsia="PMingLiU"/>
        </w:rPr>
        <w:t xml:space="preserve"> </w:t>
      </w:r>
      <w:r w:rsidR="00CF0404" w:rsidRPr="006E73B3">
        <w:rPr>
          <w:rFonts w:eastAsia="PMingLiU"/>
        </w:rPr>
        <w:t>Supervisor</w:t>
      </w:r>
      <w:r w:rsidR="003E41D0" w:rsidRPr="006E73B3">
        <w:rPr>
          <w:rFonts w:eastAsia="PMingLiU"/>
        </w:rPr>
        <w:t xml:space="preserve"> Joan </w:t>
      </w:r>
      <w:r w:rsidR="00202CFA" w:rsidRPr="006E73B3">
        <w:rPr>
          <w:rFonts w:eastAsia="PMingLiU"/>
        </w:rPr>
        <w:tab/>
      </w:r>
      <w:r w:rsidR="003E41D0" w:rsidRPr="006E73B3">
        <w:rPr>
          <w:rFonts w:eastAsia="PMingLiU"/>
        </w:rPr>
        <w:t>Steigerwald</w:t>
      </w:r>
    </w:p>
    <w:p w:rsidR="00397433" w:rsidRPr="006E73B3" w:rsidRDefault="003B44EB" w:rsidP="004C4BDE">
      <w:pPr>
        <w:rPr>
          <w:rStyle w:val="bodytext0"/>
          <w:rFonts w:eastAsia="PMingLiU"/>
          <w:bCs/>
        </w:rPr>
      </w:pPr>
      <w:r w:rsidRPr="006E73B3">
        <w:rPr>
          <w:rStyle w:val="bodytext0"/>
          <w:rFonts w:eastAsia="PMingLiU"/>
          <w:bCs/>
        </w:rPr>
        <w:t>2017</w:t>
      </w:r>
      <w:r w:rsidRPr="006E73B3">
        <w:rPr>
          <w:rStyle w:val="bodytext0"/>
          <w:rFonts w:eastAsia="PMingLiU"/>
          <w:bCs/>
        </w:rPr>
        <w:tab/>
      </w:r>
      <w:bookmarkStart w:id="37" w:name="_Hlk22759300"/>
      <w:r w:rsidRPr="006E73B3">
        <w:rPr>
          <w:rStyle w:val="bodytext0"/>
          <w:rFonts w:eastAsia="PMingLiU"/>
          <w:bCs/>
        </w:rPr>
        <w:t xml:space="preserve">Committee </w:t>
      </w:r>
      <w:r w:rsidR="00132A17" w:rsidRPr="006E73B3">
        <w:rPr>
          <w:rStyle w:val="bodytext0"/>
          <w:rFonts w:eastAsia="PMingLiU"/>
          <w:bCs/>
        </w:rPr>
        <w:t>Member</w:t>
      </w:r>
      <w:r w:rsidRPr="006E73B3">
        <w:rPr>
          <w:rStyle w:val="bodytext0"/>
          <w:rFonts w:eastAsia="PMingLiU"/>
          <w:bCs/>
        </w:rPr>
        <w:t xml:space="preserve"> for PhD </w:t>
      </w:r>
      <w:r w:rsidR="004C4BDE" w:rsidRPr="006E73B3">
        <w:rPr>
          <w:rStyle w:val="bodytext0"/>
          <w:rFonts w:eastAsia="PMingLiU"/>
          <w:bCs/>
        </w:rPr>
        <w:t>Comprehensive Exam, “</w:t>
      </w:r>
      <w:r w:rsidR="00397433" w:rsidRPr="006E73B3">
        <w:rPr>
          <w:rStyle w:val="bodytext0"/>
          <w:rFonts w:eastAsia="PMingLiU"/>
          <w:bCs/>
        </w:rPr>
        <w:t>Race, Immigrant Youth and</w:t>
      </w:r>
    </w:p>
    <w:p w:rsidR="003B44EB" w:rsidRPr="006E73B3" w:rsidRDefault="00397433" w:rsidP="00A2451F">
      <w:pPr>
        <w:ind w:left="720"/>
        <w:rPr>
          <w:rStyle w:val="bodytext0"/>
          <w:rFonts w:eastAsia="PMingLiU"/>
        </w:rPr>
      </w:pPr>
      <w:r w:rsidRPr="006E73B3">
        <w:rPr>
          <w:rStyle w:val="bodytext0"/>
          <w:rFonts w:eastAsia="PMingLiU"/>
          <w:bCs/>
        </w:rPr>
        <w:t>Cyber-Violence</w:t>
      </w:r>
      <w:r w:rsidR="004C4BDE" w:rsidRPr="006E73B3">
        <w:rPr>
          <w:rStyle w:val="bodytext0"/>
          <w:rFonts w:eastAsia="PMingLiU"/>
          <w:bCs/>
        </w:rPr>
        <w:t>”</w:t>
      </w:r>
      <w:r w:rsidRPr="006E73B3">
        <w:rPr>
          <w:rStyle w:val="bodytext0"/>
          <w:rFonts w:eastAsia="PMingLiU"/>
          <w:bCs/>
        </w:rPr>
        <w:t xml:space="preserve"> </w:t>
      </w:r>
      <w:r w:rsidR="00340EB9" w:rsidRPr="006E73B3">
        <w:rPr>
          <w:rStyle w:val="bodytext0"/>
          <w:rFonts w:eastAsia="PMingLiU"/>
          <w:bCs/>
        </w:rPr>
        <w:t xml:space="preserve">(Shila </w:t>
      </w:r>
      <w:r w:rsidR="00340EB9" w:rsidRPr="006E73B3">
        <w:rPr>
          <w:rFonts w:eastAsia="PMingLiU"/>
        </w:rPr>
        <w:t>Kh</w:t>
      </w:r>
      <w:r w:rsidR="00340EB9" w:rsidRPr="006E73B3">
        <w:rPr>
          <w:rFonts w:eastAsia="PMingLiU"/>
        </w:rPr>
        <w:t>a</w:t>
      </w:r>
      <w:r w:rsidR="00340EB9" w:rsidRPr="006E73B3">
        <w:rPr>
          <w:rFonts w:eastAsia="PMingLiU"/>
        </w:rPr>
        <w:t>yambashi</w:t>
      </w:r>
      <w:r w:rsidR="00340EB9" w:rsidRPr="006E73B3">
        <w:rPr>
          <w:rFonts w:eastAsia="PMingLiU"/>
          <w:bCs/>
        </w:rPr>
        <w:t xml:space="preserve">), Dec. 14, </w:t>
      </w:r>
      <w:r w:rsidR="00C43726" w:rsidRPr="006E73B3">
        <w:rPr>
          <w:rFonts w:eastAsia="PMingLiU"/>
          <w:bCs/>
        </w:rPr>
        <w:t>Communication &amp; Culture</w:t>
      </w:r>
      <w:r w:rsidR="004C4BDE" w:rsidRPr="006E73B3">
        <w:rPr>
          <w:rFonts w:eastAsia="PMingLiU"/>
          <w:bCs/>
        </w:rPr>
        <w:t xml:space="preserve">, </w:t>
      </w:r>
      <w:r w:rsidR="00CF0404" w:rsidRPr="006E73B3">
        <w:rPr>
          <w:rFonts w:eastAsia="PMingLiU"/>
          <w:bCs/>
        </w:rPr>
        <w:t>Supervisor</w:t>
      </w:r>
      <w:r w:rsidR="00340EB9" w:rsidRPr="006E73B3">
        <w:rPr>
          <w:rFonts w:eastAsia="PMingLiU"/>
          <w:bCs/>
        </w:rPr>
        <w:t xml:space="preserve"> Livy Visano</w:t>
      </w:r>
    </w:p>
    <w:bookmarkEnd w:id="37"/>
    <w:p w:rsidR="00B26699" w:rsidRPr="006E73B3" w:rsidRDefault="009F62A4" w:rsidP="00C7097E">
      <w:pPr>
        <w:rPr>
          <w:rStyle w:val="bodytext0"/>
          <w:rFonts w:eastAsia="PMingLiU"/>
          <w:bCs/>
        </w:rPr>
      </w:pPr>
      <w:r w:rsidRPr="006E73B3">
        <w:rPr>
          <w:rStyle w:val="bodytext0"/>
          <w:rFonts w:eastAsia="PMingLiU"/>
          <w:bCs/>
        </w:rPr>
        <w:t>2017</w:t>
      </w:r>
      <w:r w:rsidRPr="006E73B3">
        <w:rPr>
          <w:rStyle w:val="bodytext0"/>
          <w:rFonts w:eastAsia="PMingLiU"/>
          <w:bCs/>
        </w:rPr>
        <w:tab/>
        <w:t>Director’s Rep for MA Comprehensive Exam, “</w:t>
      </w:r>
      <w:r w:rsidR="00B26699" w:rsidRPr="006E73B3">
        <w:rPr>
          <w:rStyle w:val="bodytext0"/>
          <w:rFonts w:eastAsia="PMingLiU"/>
          <w:bCs/>
        </w:rPr>
        <w:t>Heidegger, Merleau-Ponty,</w:t>
      </w:r>
    </w:p>
    <w:p w:rsidR="009F62A4" w:rsidRPr="006E73B3" w:rsidRDefault="00B26699" w:rsidP="00C7097E">
      <w:pPr>
        <w:rPr>
          <w:rStyle w:val="bodytext0"/>
          <w:rFonts w:eastAsia="PMingLiU"/>
          <w:bCs/>
          <w:lang w:eastAsia="en-US"/>
        </w:rPr>
      </w:pPr>
      <w:r w:rsidRPr="006E73B3">
        <w:rPr>
          <w:rStyle w:val="bodytext0"/>
          <w:rFonts w:eastAsia="PMingLiU"/>
          <w:bCs/>
        </w:rPr>
        <w:tab/>
      </w:r>
      <w:r w:rsidR="009F62A4" w:rsidRPr="006E73B3">
        <w:rPr>
          <w:rStyle w:val="bodytext0"/>
          <w:rFonts w:eastAsia="PMingLiU"/>
          <w:bCs/>
        </w:rPr>
        <w:t xml:space="preserve">Sartre” (Peter Lachowicz), </w:t>
      </w:r>
      <w:r w:rsidRPr="006E73B3">
        <w:rPr>
          <w:rFonts w:eastAsia="PMingLiU"/>
          <w:bCs/>
          <w:lang w:eastAsia="en-US"/>
        </w:rPr>
        <w:t xml:space="preserve">Aug. 11, </w:t>
      </w:r>
      <w:r w:rsidR="009F62A4" w:rsidRPr="006E73B3">
        <w:rPr>
          <w:rFonts w:eastAsia="PMingLiU"/>
          <w:bCs/>
          <w:lang w:eastAsia="en-US"/>
        </w:rPr>
        <w:t>Social &amp; Political</w:t>
      </w:r>
      <w:r w:rsidR="00A45FCF" w:rsidRPr="006E73B3">
        <w:rPr>
          <w:rFonts w:eastAsia="PMingLiU"/>
          <w:bCs/>
          <w:lang w:eastAsia="en-US"/>
        </w:rPr>
        <w:t xml:space="preserve"> </w:t>
      </w:r>
      <w:r w:rsidR="009F62A4" w:rsidRPr="006E73B3">
        <w:rPr>
          <w:rFonts w:eastAsia="PMingLiU"/>
          <w:bCs/>
          <w:lang w:eastAsia="en-US"/>
        </w:rPr>
        <w:t>Thought,</w:t>
      </w:r>
      <w:r w:rsidRPr="006E73B3">
        <w:rPr>
          <w:rFonts w:eastAsia="PMingLiU"/>
          <w:bCs/>
          <w:lang w:eastAsia="en-US"/>
        </w:rPr>
        <w:t xml:space="preserve"> </w:t>
      </w:r>
      <w:r w:rsidR="00CF0404" w:rsidRPr="006E73B3">
        <w:rPr>
          <w:rFonts w:eastAsia="PMingLiU"/>
          <w:bCs/>
          <w:lang w:eastAsia="en-US"/>
        </w:rPr>
        <w:t>Supervisor</w:t>
      </w:r>
      <w:r w:rsidR="009F62A4" w:rsidRPr="006E73B3">
        <w:rPr>
          <w:rFonts w:eastAsia="PMingLiU"/>
          <w:bCs/>
          <w:lang w:eastAsia="en-US"/>
        </w:rPr>
        <w:t xml:space="preserve"> </w:t>
      </w:r>
      <w:r w:rsidR="00663200" w:rsidRPr="006E73B3">
        <w:rPr>
          <w:rFonts w:eastAsia="PMingLiU"/>
          <w:bCs/>
          <w:lang w:eastAsia="en-US"/>
        </w:rPr>
        <w:tab/>
      </w:r>
      <w:r w:rsidR="009F62A4" w:rsidRPr="006E73B3">
        <w:rPr>
          <w:rFonts w:eastAsia="PMingLiU"/>
          <w:bCs/>
          <w:lang w:eastAsia="en-US"/>
        </w:rPr>
        <w:t>Shannon Bell</w:t>
      </w:r>
    </w:p>
    <w:p w:rsidR="00EE3227" w:rsidRPr="006E73B3" w:rsidRDefault="00EE3227" w:rsidP="00C7097E">
      <w:pPr>
        <w:rPr>
          <w:rStyle w:val="bodytext0"/>
          <w:rFonts w:eastAsia="PMingLiU"/>
          <w:bCs/>
          <w:lang w:eastAsia="en-US"/>
        </w:rPr>
      </w:pPr>
      <w:r w:rsidRPr="006E73B3">
        <w:rPr>
          <w:rStyle w:val="bodytext0"/>
          <w:rFonts w:eastAsia="PMingLiU"/>
          <w:bCs/>
        </w:rPr>
        <w:t>2017</w:t>
      </w:r>
      <w:r w:rsidRPr="006E73B3">
        <w:rPr>
          <w:rStyle w:val="bodytext0"/>
          <w:rFonts w:eastAsia="PMingLiU"/>
          <w:bCs/>
        </w:rPr>
        <w:tab/>
        <w:t xml:space="preserve">Committee </w:t>
      </w:r>
      <w:r w:rsidR="00132A17" w:rsidRPr="006E73B3">
        <w:rPr>
          <w:rStyle w:val="bodytext0"/>
          <w:rFonts w:eastAsia="PMingLiU"/>
          <w:bCs/>
        </w:rPr>
        <w:t>Member</w:t>
      </w:r>
      <w:r w:rsidRPr="006E73B3">
        <w:rPr>
          <w:rStyle w:val="bodytext0"/>
          <w:rFonts w:eastAsia="PMingLiU"/>
          <w:bCs/>
        </w:rPr>
        <w:t xml:space="preserve"> for MA MRP “</w:t>
      </w:r>
      <w:r w:rsidR="00132E5F" w:rsidRPr="006E73B3">
        <w:rPr>
          <w:rFonts w:eastAsia="PMingLiU"/>
          <w:lang w:val="en-CA" w:eastAsia="en-US"/>
        </w:rPr>
        <w:t xml:space="preserve">An Existential Investigation into the Powerful </w:t>
      </w:r>
      <w:r w:rsidR="00132E5F" w:rsidRPr="006E73B3">
        <w:rPr>
          <w:rFonts w:eastAsia="PMingLiU"/>
          <w:lang w:val="en-CA" w:eastAsia="en-US"/>
        </w:rPr>
        <w:tab/>
        <w:t xml:space="preserve">Uncertainty of Death and the resulting Gap that occurs between Phenomenal </w:t>
      </w:r>
      <w:r w:rsidR="00132E5F" w:rsidRPr="006E73B3">
        <w:rPr>
          <w:rFonts w:eastAsia="PMingLiU"/>
          <w:lang w:val="en-CA" w:eastAsia="en-US"/>
        </w:rPr>
        <w:tab/>
        <w:t>entities and their Apparent/Semblant counterparts” (P</w:t>
      </w:r>
      <w:r w:rsidR="00552666" w:rsidRPr="006E73B3">
        <w:rPr>
          <w:rFonts w:eastAsia="PMingLiU"/>
          <w:lang w:val="en-CA" w:eastAsia="en-US"/>
        </w:rPr>
        <w:t>eter Lachowicz)</w:t>
      </w:r>
      <w:r w:rsidR="00B26699" w:rsidRPr="006E73B3">
        <w:rPr>
          <w:rFonts w:eastAsia="PMingLiU"/>
          <w:lang w:val="en-CA" w:eastAsia="en-US"/>
        </w:rPr>
        <w:t xml:space="preserve"> July 30</w:t>
      </w:r>
      <w:r w:rsidR="00132E5F" w:rsidRPr="006E73B3">
        <w:rPr>
          <w:rFonts w:eastAsia="PMingLiU"/>
          <w:lang w:val="en-CA" w:eastAsia="en-US"/>
        </w:rPr>
        <w:t>,</w:t>
      </w:r>
      <w:r w:rsidR="00272A72" w:rsidRPr="006E73B3">
        <w:rPr>
          <w:rFonts w:eastAsia="PMingLiU"/>
          <w:lang w:val="en-CA" w:eastAsia="en-US"/>
        </w:rPr>
        <w:t xml:space="preserve"> </w:t>
      </w:r>
      <w:r w:rsidR="00272A72" w:rsidRPr="006E73B3">
        <w:rPr>
          <w:rFonts w:eastAsia="PMingLiU"/>
          <w:lang w:val="en-CA" w:eastAsia="en-US"/>
        </w:rPr>
        <w:tab/>
      </w:r>
      <w:r w:rsidR="00132E5F" w:rsidRPr="006E73B3">
        <w:rPr>
          <w:rFonts w:eastAsia="PMingLiU"/>
          <w:bCs/>
          <w:lang w:eastAsia="en-US"/>
        </w:rPr>
        <w:t xml:space="preserve">Social &amp; Political Thought, </w:t>
      </w:r>
      <w:r w:rsidR="00CF0404" w:rsidRPr="006E73B3">
        <w:rPr>
          <w:rFonts w:eastAsia="PMingLiU"/>
          <w:bCs/>
          <w:lang w:eastAsia="en-US"/>
        </w:rPr>
        <w:t>Supervisor</w:t>
      </w:r>
      <w:r w:rsidR="00132E5F" w:rsidRPr="006E73B3">
        <w:rPr>
          <w:rFonts w:eastAsia="PMingLiU"/>
          <w:bCs/>
          <w:lang w:eastAsia="en-US"/>
        </w:rPr>
        <w:t xml:space="preserve"> Shannon Bell</w:t>
      </w:r>
    </w:p>
    <w:p w:rsidR="00A47E42" w:rsidRPr="006E73B3" w:rsidRDefault="00A47E42" w:rsidP="00694259">
      <w:pPr>
        <w:rPr>
          <w:rStyle w:val="bodytext0"/>
          <w:rFonts w:eastAsia="PMingLiU"/>
          <w:bCs/>
        </w:rPr>
      </w:pPr>
      <w:r w:rsidRPr="006E73B3">
        <w:rPr>
          <w:rStyle w:val="bodytext0"/>
          <w:rFonts w:eastAsia="PMingLiU"/>
          <w:bCs/>
        </w:rPr>
        <w:t>2017</w:t>
      </w:r>
      <w:r w:rsidRPr="006E73B3">
        <w:rPr>
          <w:rStyle w:val="bodytext0"/>
          <w:rFonts w:eastAsia="PMingLiU"/>
          <w:bCs/>
        </w:rPr>
        <w:tab/>
        <w:t xml:space="preserve">Committee </w:t>
      </w:r>
      <w:r w:rsidR="00132A17" w:rsidRPr="006E73B3">
        <w:rPr>
          <w:rStyle w:val="bodytext0"/>
          <w:rFonts w:eastAsia="PMingLiU"/>
          <w:bCs/>
        </w:rPr>
        <w:t>Member</w:t>
      </w:r>
      <w:r w:rsidRPr="006E73B3">
        <w:rPr>
          <w:rStyle w:val="bodytext0"/>
          <w:rFonts w:eastAsia="PMingLiU"/>
          <w:bCs/>
        </w:rPr>
        <w:t xml:space="preserve"> for MA Comprehensive Exam</w:t>
      </w:r>
      <w:r w:rsidR="00582C79" w:rsidRPr="006E73B3">
        <w:rPr>
          <w:rStyle w:val="bodytext0"/>
          <w:rFonts w:eastAsia="PMingLiU"/>
          <w:bCs/>
        </w:rPr>
        <w:t xml:space="preserve"> “Freud and Klein” (Jun Lu)</w:t>
      </w:r>
    </w:p>
    <w:p w:rsidR="00582C79" w:rsidRPr="006E73B3" w:rsidRDefault="00582C79" w:rsidP="00800817">
      <w:pPr>
        <w:ind w:left="720"/>
        <w:rPr>
          <w:rStyle w:val="bodytext0"/>
          <w:rFonts w:eastAsia="PMingLiU"/>
          <w:bCs/>
        </w:rPr>
      </w:pPr>
      <w:r w:rsidRPr="006E73B3">
        <w:rPr>
          <w:rStyle w:val="bodytext0"/>
          <w:rFonts w:eastAsia="PMingLiU"/>
          <w:bCs/>
        </w:rPr>
        <w:t xml:space="preserve">April 4, Social &amp; Political Thought, </w:t>
      </w:r>
      <w:r w:rsidR="00CF0404" w:rsidRPr="006E73B3">
        <w:rPr>
          <w:rStyle w:val="bodytext0"/>
          <w:rFonts w:eastAsia="PMingLiU"/>
          <w:bCs/>
        </w:rPr>
        <w:t>Supervisor</w:t>
      </w:r>
      <w:r w:rsidRPr="006E73B3">
        <w:rPr>
          <w:rStyle w:val="bodytext0"/>
          <w:rFonts w:eastAsia="PMingLiU"/>
          <w:bCs/>
        </w:rPr>
        <w:t xml:space="preserve"> Deborah</w:t>
      </w:r>
      <w:r w:rsidR="00800817" w:rsidRPr="006E73B3">
        <w:rPr>
          <w:rStyle w:val="bodytext0"/>
          <w:rFonts w:eastAsia="PMingLiU"/>
          <w:bCs/>
        </w:rPr>
        <w:t xml:space="preserve"> </w:t>
      </w:r>
      <w:r w:rsidRPr="006E73B3">
        <w:rPr>
          <w:rStyle w:val="bodytext0"/>
          <w:rFonts w:eastAsia="PMingLiU"/>
          <w:bCs/>
        </w:rPr>
        <w:t>Britzman</w:t>
      </w:r>
    </w:p>
    <w:p w:rsidR="00582C79" w:rsidRPr="006E73B3" w:rsidRDefault="00582C79" w:rsidP="00582C79">
      <w:pPr>
        <w:rPr>
          <w:rStyle w:val="bodytext0"/>
          <w:rFonts w:eastAsia="PMingLiU"/>
          <w:bCs/>
        </w:rPr>
      </w:pPr>
      <w:r w:rsidRPr="006E73B3">
        <w:rPr>
          <w:rStyle w:val="bodytext0"/>
          <w:rFonts w:eastAsia="PMingLiU"/>
          <w:bCs/>
        </w:rPr>
        <w:t>2017</w:t>
      </w:r>
      <w:r w:rsidRPr="006E73B3">
        <w:rPr>
          <w:rStyle w:val="bodytext0"/>
          <w:rFonts w:eastAsia="PMingLiU"/>
          <w:bCs/>
        </w:rPr>
        <w:tab/>
        <w:t xml:space="preserve">Committee </w:t>
      </w:r>
      <w:r w:rsidR="00132A17" w:rsidRPr="006E73B3">
        <w:rPr>
          <w:rStyle w:val="bodytext0"/>
          <w:rFonts w:eastAsia="PMingLiU"/>
          <w:bCs/>
        </w:rPr>
        <w:t>Member</w:t>
      </w:r>
      <w:r w:rsidRPr="006E73B3">
        <w:rPr>
          <w:rStyle w:val="bodytext0"/>
          <w:rFonts w:eastAsia="PMingLiU"/>
          <w:bCs/>
        </w:rPr>
        <w:t xml:space="preserve"> for MA MRP “Preliminary Thin</w:t>
      </w:r>
      <w:r w:rsidR="00085C94" w:rsidRPr="006E73B3">
        <w:rPr>
          <w:rStyle w:val="bodytext0"/>
          <w:rFonts w:eastAsia="PMingLiU"/>
          <w:bCs/>
        </w:rPr>
        <w:t xml:space="preserve">king: The Cultural </w:t>
      </w:r>
      <w:r w:rsidR="00085C94" w:rsidRPr="006E73B3">
        <w:rPr>
          <w:rStyle w:val="bodytext0"/>
          <w:rFonts w:eastAsia="PMingLiU"/>
          <w:bCs/>
        </w:rPr>
        <w:tab/>
      </w:r>
      <w:r w:rsidRPr="006E73B3">
        <w:rPr>
          <w:rStyle w:val="bodytext0"/>
          <w:rFonts w:eastAsia="PMingLiU"/>
          <w:bCs/>
        </w:rPr>
        <w:t xml:space="preserve">Revolution as a </w:t>
      </w:r>
      <w:r w:rsidR="00416C29" w:rsidRPr="006E73B3">
        <w:rPr>
          <w:rStyle w:val="bodytext0"/>
          <w:rFonts w:eastAsia="PMingLiU"/>
          <w:bCs/>
        </w:rPr>
        <w:t>Defense</w:t>
      </w:r>
      <w:r w:rsidRPr="006E73B3">
        <w:rPr>
          <w:rStyle w:val="bodytext0"/>
          <w:rFonts w:eastAsia="PMingLiU"/>
          <w:bCs/>
        </w:rPr>
        <w:t xml:space="preserve"> Against Persecu</w:t>
      </w:r>
      <w:r w:rsidR="008D529F" w:rsidRPr="006E73B3">
        <w:rPr>
          <w:rStyle w:val="bodytext0"/>
          <w:rFonts w:eastAsia="PMingLiU"/>
          <w:bCs/>
        </w:rPr>
        <w:t>tory Anxiety” (Jun Lu) March 25</w:t>
      </w:r>
      <w:r w:rsidRPr="006E73B3">
        <w:rPr>
          <w:rStyle w:val="bodytext0"/>
          <w:rFonts w:eastAsia="PMingLiU"/>
          <w:bCs/>
        </w:rPr>
        <w:t xml:space="preserve">, Social </w:t>
      </w:r>
      <w:r w:rsidR="00272A72" w:rsidRPr="006E73B3">
        <w:rPr>
          <w:rStyle w:val="bodytext0"/>
          <w:rFonts w:eastAsia="PMingLiU"/>
          <w:bCs/>
        </w:rPr>
        <w:tab/>
      </w:r>
      <w:r w:rsidRPr="006E73B3">
        <w:rPr>
          <w:rStyle w:val="bodytext0"/>
          <w:rFonts w:eastAsia="PMingLiU"/>
          <w:bCs/>
        </w:rPr>
        <w:t xml:space="preserve">&amp; Political Thought, </w:t>
      </w:r>
      <w:r w:rsidR="00CF0404" w:rsidRPr="006E73B3">
        <w:rPr>
          <w:rStyle w:val="bodytext0"/>
          <w:rFonts w:eastAsia="PMingLiU"/>
          <w:bCs/>
        </w:rPr>
        <w:t>Supervisor</w:t>
      </w:r>
      <w:r w:rsidRPr="006E73B3">
        <w:rPr>
          <w:rStyle w:val="bodytext0"/>
          <w:rFonts w:eastAsia="PMingLiU"/>
          <w:bCs/>
        </w:rPr>
        <w:t xml:space="preserve"> Deborah Britzman</w:t>
      </w:r>
    </w:p>
    <w:p w:rsidR="00694259" w:rsidRPr="006E73B3" w:rsidRDefault="00694259" w:rsidP="00694259">
      <w:pPr>
        <w:rPr>
          <w:rStyle w:val="bodytext0"/>
          <w:rFonts w:eastAsia="PMingLiU"/>
          <w:bCs/>
        </w:rPr>
      </w:pPr>
      <w:r w:rsidRPr="006E73B3">
        <w:rPr>
          <w:rStyle w:val="bodytext0"/>
          <w:rFonts w:eastAsia="PMingLiU"/>
          <w:bCs/>
        </w:rPr>
        <w:t>2016</w:t>
      </w:r>
      <w:r w:rsidRPr="006E73B3">
        <w:rPr>
          <w:rStyle w:val="bodytext0"/>
          <w:rFonts w:eastAsia="PMingLiU"/>
          <w:bCs/>
        </w:rPr>
        <w:tab/>
        <w:t xml:space="preserve">Committee </w:t>
      </w:r>
      <w:r w:rsidR="00132A17" w:rsidRPr="006E73B3">
        <w:rPr>
          <w:rStyle w:val="bodytext0"/>
          <w:rFonts w:eastAsia="PMingLiU"/>
          <w:bCs/>
        </w:rPr>
        <w:t>Member</w:t>
      </w:r>
      <w:r w:rsidRPr="006E73B3">
        <w:rPr>
          <w:rStyle w:val="bodytext0"/>
          <w:rFonts w:eastAsia="PMingLiU"/>
          <w:bCs/>
        </w:rPr>
        <w:t xml:space="preserve"> for PhD Dissertation Proposal</w:t>
      </w:r>
      <w:r w:rsidR="00AB31C1" w:rsidRPr="006E73B3">
        <w:rPr>
          <w:rStyle w:val="bodytext0"/>
          <w:rFonts w:eastAsia="PMingLiU"/>
          <w:bCs/>
        </w:rPr>
        <w:t xml:space="preserve"> submission</w:t>
      </w:r>
      <w:r w:rsidRPr="006E73B3">
        <w:rPr>
          <w:rStyle w:val="bodytext0"/>
          <w:rFonts w:eastAsia="PMingLiU"/>
          <w:bCs/>
        </w:rPr>
        <w:t xml:space="preserve">, “From Social </w:t>
      </w:r>
      <w:r w:rsidR="00AB31C1" w:rsidRPr="006E73B3">
        <w:rPr>
          <w:rStyle w:val="bodytext0"/>
          <w:rFonts w:eastAsia="PMingLiU"/>
          <w:bCs/>
        </w:rPr>
        <w:tab/>
      </w:r>
      <w:r w:rsidRPr="006E73B3">
        <w:rPr>
          <w:rStyle w:val="bodytext0"/>
          <w:rFonts w:eastAsia="PMingLiU"/>
          <w:bCs/>
        </w:rPr>
        <w:t xml:space="preserve">Servitude to Self-Certitude: The Social Organization of Resistance of Racialized </w:t>
      </w:r>
      <w:r w:rsidR="00AB31C1" w:rsidRPr="006E73B3">
        <w:rPr>
          <w:rStyle w:val="bodytext0"/>
          <w:rFonts w:eastAsia="PMingLiU"/>
          <w:bCs/>
        </w:rPr>
        <w:tab/>
        <w:t xml:space="preserve">Diasporic </w:t>
      </w:r>
      <w:r w:rsidRPr="006E73B3">
        <w:rPr>
          <w:rStyle w:val="bodytext0"/>
          <w:rFonts w:eastAsia="PMingLiU"/>
          <w:bCs/>
        </w:rPr>
        <w:t>Women” (</w:t>
      </w:r>
      <w:r w:rsidR="009E2BA2" w:rsidRPr="006E73B3">
        <w:rPr>
          <w:rStyle w:val="bodytext0"/>
          <w:rFonts w:eastAsia="PMingLiU"/>
          <w:bCs/>
        </w:rPr>
        <w:t>Negar</w:t>
      </w:r>
      <w:r w:rsidR="00AB31C1" w:rsidRPr="006E73B3">
        <w:rPr>
          <w:rStyle w:val="bodytext0"/>
          <w:rFonts w:eastAsia="PMingLiU"/>
          <w:bCs/>
        </w:rPr>
        <w:t xml:space="preserve"> Alamdar) Apr 21</w:t>
      </w:r>
      <w:r w:rsidRPr="006E73B3">
        <w:rPr>
          <w:rStyle w:val="bodytext0"/>
          <w:rFonts w:eastAsia="PMingLiU"/>
          <w:bCs/>
        </w:rPr>
        <w:t xml:space="preserve">, Social </w:t>
      </w:r>
      <w:r w:rsidR="00272A72" w:rsidRPr="006E73B3">
        <w:rPr>
          <w:rStyle w:val="bodytext0"/>
          <w:rFonts w:eastAsia="PMingLiU"/>
          <w:bCs/>
        </w:rPr>
        <w:t xml:space="preserve">&amp; </w:t>
      </w:r>
      <w:r w:rsidR="00AB31C1" w:rsidRPr="006E73B3">
        <w:rPr>
          <w:rStyle w:val="bodytext0"/>
          <w:rFonts w:eastAsia="PMingLiU"/>
          <w:bCs/>
        </w:rPr>
        <w:t xml:space="preserve">Political </w:t>
      </w:r>
      <w:r w:rsidRPr="006E73B3">
        <w:rPr>
          <w:rStyle w:val="bodytext0"/>
          <w:rFonts w:eastAsia="PMingLiU"/>
          <w:bCs/>
        </w:rPr>
        <w:t>Thought</w:t>
      </w:r>
      <w:r w:rsidR="00AB31C1" w:rsidRPr="006E73B3">
        <w:rPr>
          <w:rStyle w:val="bodytext0"/>
          <w:rFonts w:eastAsia="PMingLiU"/>
          <w:bCs/>
        </w:rPr>
        <w:t>,</w:t>
      </w:r>
      <w:r w:rsidR="00272A72" w:rsidRPr="006E73B3">
        <w:rPr>
          <w:rStyle w:val="bodytext0"/>
          <w:rFonts w:eastAsia="PMingLiU"/>
          <w:bCs/>
        </w:rPr>
        <w:t xml:space="preserve"> </w:t>
      </w:r>
      <w:r w:rsidR="00272A72" w:rsidRPr="006E73B3">
        <w:rPr>
          <w:rStyle w:val="bodytext0"/>
          <w:rFonts w:eastAsia="PMingLiU"/>
          <w:bCs/>
        </w:rPr>
        <w:tab/>
      </w:r>
      <w:r w:rsidR="00CF0404" w:rsidRPr="006E73B3">
        <w:rPr>
          <w:rStyle w:val="bodytext0"/>
          <w:rFonts w:eastAsia="PMingLiU"/>
          <w:bCs/>
        </w:rPr>
        <w:t>Supervisor</w:t>
      </w:r>
      <w:r w:rsidR="00AB31C1" w:rsidRPr="006E73B3">
        <w:rPr>
          <w:rStyle w:val="bodytext0"/>
          <w:rFonts w:eastAsia="PMingLiU"/>
          <w:bCs/>
        </w:rPr>
        <w:t xml:space="preserve"> Livy </w:t>
      </w:r>
      <w:r w:rsidRPr="006E73B3">
        <w:rPr>
          <w:rStyle w:val="bodytext0"/>
          <w:rFonts w:eastAsia="PMingLiU"/>
          <w:bCs/>
        </w:rPr>
        <w:t>Visano</w:t>
      </w:r>
    </w:p>
    <w:p w:rsidR="002806B3" w:rsidRPr="006E73B3" w:rsidRDefault="002806B3" w:rsidP="00C7097E">
      <w:pPr>
        <w:rPr>
          <w:rStyle w:val="bodytext0"/>
          <w:rFonts w:eastAsia="PMingLiU"/>
        </w:rPr>
      </w:pPr>
      <w:r w:rsidRPr="006E73B3">
        <w:rPr>
          <w:rStyle w:val="bodytext0"/>
          <w:rFonts w:eastAsia="PMingLiU"/>
          <w:bCs/>
        </w:rPr>
        <w:t>2015</w:t>
      </w:r>
      <w:r w:rsidRPr="006E73B3">
        <w:rPr>
          <w:rStyle w:val="bodytext0"/>
          <w:rFonts w:eastAsia="PMingLiU"/>
          <w:bCs/>
        </w:rPr>
        <w:tab/>
      </w:r>
      <w:r w:rsidRPr="006E73B3">
        <w:rPr>
          <w:rFonts w:eastAsia="PMingLiU"/>
        </w:rPr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MA MRP “</w:t>
      </w:r>
      <w:r w:rsidR="00B561BD" w:rsidRPr="006E73B3">
        <w:rPr>
          <w:rFonts w:eastAsia="PMingLiU"/>
        </w:rPr>
        <w:t xml:space="preserve">Gathering towards the Void: </w:t>
      </w:r>
      <w:r w:rsidR="00731D0F" w:rsidRPr="006E73B3">
        <w:rPr>
          <w:rFonts w:eastAsia="PMingLiU"/>
        </w:rPr>
        <w:t xml:space="preserve">Meditation in </w:t>
      </w:r>
      <w:r w:rsidR="00B561BD" w:rsidRPr="006E73B3">
        <w:rPr>
          <w:rFonts w:eastAsia="PMingLiU"/>
        </w:rPr>
        <w:tab/>
      </w:r>
      <w:r w:rsidR="00731D0F" w:rsidRPr="006E73B3">
        <w:rPr>
          <w:rFonts w:eastAsia="PMingLiU"/>
        </w:rPr>
        <w:t>Motion and the In</w:t>
      </w:r>
      <w:r w:rsidR="00B561BD" w:rsidRPr="006E73B3">
        <w:rPr>
          <w:rFonts w:eastAsia="PMingLiU"/>
        </w:rPr>
        <w:t xml:space="preserve">timation that Comports Thought - a Reading of Martin </w:t>
      </w:r>
      <w:r w:rsidR="00B561BD" w:rsidRPr="006E73B3">
        <w:rPr>
          <w:rFonts w:eastAsia="PMingLiU"/>
        </w:rPr>
        <w:tab/>
      </w:r>
      <w:r w:rsidR="00731D0F" w:rsidRPr="006E73B3">
        <w:rPr>
          <w:rFonts w:eastAsia="PMingLiU"/>
        </w:rPr>
        <w:t>Heidegger and Georges Bataille</w:t>
      </w:r>
      <w:r w:rsidRPr="006E73B3">
        <w:rPr>
          <w:rFonts w:eastAsia="PMingLiU"/>
          <w:lang w:val="en-CA"/>
        </w:rPr>
        <w:t xml:space="preserve">” </w:t>
      </w:r>
      <w:r w:rsidR="000C3898" w:rsidRPr="006E73B3">
        <w:rPr>
          <w:rFonts w:eastAsia="PMingLiU"/>
          <w:lang w:val="en-CA"/>
        </w:rPr>
        <w:t xml:space="preserve">(Raan Matalon) Nov 24, Political </w:t>
      </w:r>
      <w:r w:rsidRPr="006E73B3">
        <w:rPr>
          <w:rFonts w:eastAsia="PMingLiU"/>
          <w:lang w:val="en-CA"/>
        </w:rPr>
        <w:t xml:space="preserve">Science, </w:t>
      </w:r>
      <w:r w:rsidR="005137C2" w:rsidRPr="006E73B3">
        <w:rPr>
          <w:rFonts w:eastAsia="PMingLiU"/>
          <w:lang w:val="en-CA"/>
        </w:rPr>
        <w:tab/>
      </w:r>
      <w:r w:rsidR="00CF0404" w:rsidRPr="006E73B3">
        <w:rPr>
          <w:rFonts w:eastAsia="PMingLiU"/>
          <w:lang w:val="en-CA"/>
        </w:rPr>
        <w:t>Supervisor</w:t>
      </w:r>
      <w:r w:rsidRPr="006E73B3">
        <w:rPr>
          <w:rFonts w:eastAsia="PMingLiU"/>
          <w:lang w:val="en-CA"/>
        </w:rPr>
        <w:t xml:space="preserve"> Shannon Bell</w:t>
      </w:r>
    </w:p>
    <w:p w:rsidR="005C5266" w:rsidRPr="006E73B3" w:rsidRDefault="005C5266" w:rsidP="00C7097E">
      <w:pPr>
        <w:rPr>
          <w:rStyle w:val="bodytext0"/>
          <w:rFonts w:eastAsia="PMingLiU"/>
          <w:bCs/>
        </w:rPr>
      </w:pPr>
      <w:r w:rsidRPr="006E73B3">
        <w:rPr>
          <w:rStyle w:val="bodytext0"/>
          <w:rFonts w:eastAsia="PMingLiU"/>
          <w:bCs/>
        </w:rPr>
        <w:t>2015</w:t>
      </w:r>
      <w:r w:rsidRPr="006E73B3">
        <w:rPr>
          <w:rStyle w:val="bodytext0"/>
          <w:rFonts w:eastAsia="PMingLiU"/>
          <w:bCs/>
        </w:rPr>
        <w:tab/>
      </w:r>
      <w:r w:rsidR="00CF0404" w:rsidRPr="006E73B3">
        <w:rPr>
          <w:rStyle w:val="bodytext0"/>
          <w:rFonts w:eastAsia="PMingLiU"/>
          <w:b/>
          <w:bCs/>
        </w:rPr>
        <w:t>Supervisor</w:t>
      </w:r>
      <w:r w:rsidR="00F62F2C" w:rsidRPr="006E73B3">
        <w:rPr>
          <w:rStyle w:val="bodytext0"/>
          <w:rFonts w:eastAsia="PMingLiU"/>
          <w:bCs/>
        </w:rPr>
        <w:t xml:space="preserve"> </w:t>
      </w:r>
      <w:r w:rsidRPr="006E73B3">
        <w:rPr>
          <w:rStyle w:val="bodytext0"/>
          <w:rFonts w:eastAsia="PMingLiU"/>
          <w:bCs/>
        </w:rPr>
        <w:t>PhD Dissertation Proposa</w:t>
      </w:r>
      <w:r w:rsidR="000B5F2F" w:rsidRPr="006E73B3">
        <w:rPr>
          <w:rStyle w:val="bodytext0"/>
          <w:rFonts w:eastAsia="PMingLiU"/>
          <w:bCs/>
        </w:rPr>
        <w:t xml:space="preserve">l </w:t>
      </w:r>
      <w:r w:rsidR="00416C29" w:rsidRPr="006E73B3">
        <w:rPr>
          <w:rStyle w:val="bodytext0"/>
          <w:rFonts w:eastAsia="PMingLiU"/>
          <w:bCs/>
        </w:rPr>
        <w:t>Defense</w:t>
      </w:r>
      <w:r w:rsidR="00DC7CF1" w:rsidRPr="006E73B3">
        <w:rPr>
          <w:rStyle w:val="bodytext0"/>
          <w:rFonts w:eastAsia="PMingLiU"/>
          <w:bCs/>
        </w:rPr>
        <w:t xml:space="preserve">, “Edward Weston: </w:t>
      </w:r>
      <w:r w:rsidR="00CD2697" w:rsidRPr="006E73B3">
        <w:rPr>
          <w:rStyle w:val="bodytext0"/>
          <w:rFonts w:eastAsia="PMingLiU"/>
          <w:bCs/>
        </w:rPr>
        <w:t xml:space="preserve">From </w:t>
      </w:r>
      <w:r w:rsidR="00CD2697" w:rsidRPr="006E73B3">
        <w:rPr>
          <w:rStyle w:val="bodytext0"/>
          <w:rFonts w:eastAsia="PMingLiU"/>
          <w:bCs/>
        </w:rPr>
        <w:tab/>
      </w:r>
      <w:r w:rsidR="000B5F2F" w:rsidRPr="006E73B3">
        <w:rPr>
          <w:rStyle w:val="bodytext0"/>
          <w:rFonts w:eastAsia="PMingLiU"/>
          <w:bCs/>
        </w:rPr>
        <w:t xml:space="preserve">Modernism to Post-Modernism” </w:t>
      </w:r>
      <w:r w:rsidR="00F62F2C" w:rsidRPr="006E73B3">
        <w:rPr>
          <w:rStyle w:val="bodytext0"/>
          <w:rFonts w:eastAsia="PMingLiU"/>
          <w:bCs/>
        </w:rPr>
        <w:t xml:space="preserve">(John McQuade), </w:t>
      </w:r>
      <w:r w:rsidR="000B5F2F" w:rsidRPr="006E73B3">
        <w:rPr>
          <w:rStyle w:val="bodytext0"/>
          <w:rFonts w:eastAsia="PMingLiU"/>
          <w:bCs/>
        </w:rPr>
        <w:t xml:space="preserve">Social </w:t>
      </w:r>
      <w:r w:rsidR="005137C2" w:rsidRPr="006E73B3">
        <w:rPr>
          <w:rStyle w:val="bodytext0"/>
          <w:rFonts w:eastAsia="PMingLiU"/>
          <w:bCs/>
        </w:rPr>
        <w:t xml:space="preserve">&amp; </w:t>
      </w:r>
      <w:r w:rsidR="000B5F2F" w:rsidRPr="006E73B3">
        <w:rPr>
          <w:rStyle w:val="bodytext0"/>
          <w:rFonts w:eastAsia="PMingLiU"/>
          <w:bCs/>
        </w:rPr>
        <w:t>Political</w:t>
      </w:r>
      <w:r w:rsidR="00F62F2C" w:rsidRPr="006E73B3">
        <w:rPr>
          <w:rStyle w:val="bodytext0"/>
          <w:rFonts w:eastAsia="PMingLiU"/>
          <w:bCs/>
        </w:rPr>
        <w:t xml:space="preserve"> </w:t>
      </w:r>
      <w:r w:rsidR="000B5F2F" w:rsidRPr="006E73B3">
        <w:rPr>
          <w:rStyle w:val="bodytext0"/>
          <w:rFonts w:eastAsia="PMingLiU"/>
          <w:bCs/>
        </w:rPr>
        <w:t xml:space="preserve">Thought, </w:t>
      </w:r>
      <w:r w:rsidR="005137C2" w:rsidRPr="006E73B3">
        <w:rPr>
          <w:rStyle w:val="bodytext0"/>
          <w:rFonts w:eastAsia="PMingLiU"/>
          <w:bCs/>
        </w:rPr>
        <w:tab/>
      </w:r>
      <w:r w:rsidR="00F62F2C" w:rsidRPr="006E73B3">
        <w:rPr>
          <w:rStyle w:val="bodytext0"/>
          <w:rFonts w:eastAsia="PMingLiU"/>
          <w:bCs/>
        </w:rPr>
        <w:t xml:space="preserve">Nov. 9, </w:t>
      </w:r>
      <w:r w:rsidR="000B5F2F" w:rsidRPr="006E73B3">
        <w:rPr>
          <w:rStyle w:val="bodytext0"/>
          <w:rFonts w:eastAsia="PMingLiU"/>
          <w:bCs/>
        </w:rPr>
        <w:t>Chair</w:t>
      </w:r>
      <w:r w:rsidR="00694259" w:rsidRPr="006E73B3">
        <w:rPr>
          <w:rStyle w:val="bodytext0"/>
          <w:rFonts w:eastAsia="PMingLiU"/>
          <w:bCs/>
        </w:rPr>
        <w:t>: Livy Visano</w:t>
      </w:r>
    </w:p>
    <w:p w:rsidR="00F62F2C" w:rsidRPr="006E73B3" w:rsidRDefault="000B5F2F" w:rsidP="00C7097E">
      <w:pPr>
        <w:rPr>
          <w:rStyle w:val="bodytext0"/>
          <w:rFonts w:eastAsia="PMingLiU"/>
          <w:bCs/>
        </w:rPr>
      </w:pPr>
      <w:r w:rsidRPr="006E73B3">
        <w:rPr>
          <w:rStyle w:val="bodytext0"/>
          <w:rFonts w:eastAsia="PMingLiU"/>
          <w:bCs/>
        </w:rPr>
        <w:t>2015</w:t>
      </w:r>
      <w:r w:rsidRPr="006E73B3">
        <w:rPr>
          <w:rStyle w:val="bodytext0"/>
          <w:rFonts w:eastAsia="PMingLiU"/>
          <w:bCs/>
        </w:rPr>
        <w:tab/>
      </w:r>
      <w:r w:rsidR="00CF0404" w:rsidRPr="006E73B3">
        <w:rPr>
          <w:rStyle w:val="bodytext0"/>
          <w:rFonts w:eastAsia="PMingLiU"/>
          <w:b/>
          <w:bCs/>
        </w:rPr>
        <w:t>Supervisor</w:t>
      </w:r>
      <w:r w:rsidRPr="006E73B3">
        <w:rPr>
          <w:rStyle w:val="bodytext0"/>
          <w:rFonts w:eastAsia="PMingLiU"/>
          <w:bCs/>
        </w:rPr>
        <w:t xml:space="preserve"> for PhD Dissertation Proposal </w:t>
      </w:r>
      <w:r w:rsidR="00416C29" w:rsidRPr="006E73B3">
        <w:rPr>
          <w:rStyle w:val="bodytext0"/>
          <w:rFonts w:eastAsia="PMingLiU"/>
          <w:bCs/>
        </w:rPr>
        <w:t>Defense</w:t>
      </w:r>
      <w:r w:rsidRPr="006E73B3">
        <w:rPr>
          <w:rStyle w:val="bodytext0"/>
          <w:rFonts w:eastAsia="PMingLiU"/>
          <w:bCs/>
        </w:rPr>
        <w:t xml:space="preserve">, </w:t>
      </w:r>
      <w:r w:rsidR="00F62F2C" w:rsidRPr="006E73B3">
        <w:rPr>
          <w:rStyle w:val="bodytext0"/>
          <w:rFonts w:eastAsia="PMingLiU"/>
          <w:bCs/>
        </w:rPr>
        <w:t xml:space="preserve">“‘Beyond’ the Closure of </w:t>
      </w:r>
      <w:r w:rsidR="00F62F2C" w:rsidRPr="006E73B3">
        <w:rPr>
          <w:rStyle w:val="bodytext0"/>
          <w:rFonts w:eastAsia="PMingLiU"/>
          <w:bCs/>
        </w:rPr>
        <w:tab/>
        <w:t xml:space="preserve">Metaphysics: Re-reading Heidegger’s </w:t>
      </w:r>
      <w:proofErr w:type="spellStart"/>
      <w:r w:rsidR="00F62F2C" w:rsidRPr="006E73B3">
        <w:rPr>
          <w:rStyle w:val="bodytext0"/>
          <w:rFonts w:eastAsia="PMingLiU"/>
          <w:bCs/>
          <w:i/>
        </w:rPr>
        <w:t>Mitsein</w:t>
      </w:r>
      <w:proofErr w:type="spellEnd"/>
      <w:r w:rsidR="00F62F2C" w:rsidRPr="006E73B3">
        <w:rPr>
          <w:rStyle w:val="bodytext0"/>
          <w:rFonts w:eastAsia="PMingLiU"/>
          <w:bCs/>
        </w:rPr>
        <w:t xml:space="preserve"> with Jean-Luc Nancy” (Frank </w:t>
      </w:r>
      <w:r w:rsidR="00F62F2C" w:rsidRPr="006E73B3">
        <w:rPr>
          <w:rStyle w:val="bodytext0"/>
          <w:rFonts w:eastAsia="PMingLiU"/>
          <w:bCs/>
        </w:rPr>
        <w:tab/>
        <w:t xml:space="preserve">Cimino), </w:t>
      </w:r>
      <w:r w:rsidR="005112C7" w:rsidRPr="006E73B3">
        <w:rPr>
          <w:rStyle w:val="bodytext0"/>
          <w:rFonts w:eastAsia="PMingLiU"/>
          <w:bCs/>
        </w:rPr>
        <w:t>Social &amp; Political</w:t>
      </w:r>
      <w:r w:rsidR="00F62F2C" w:rsidRPr="006E73B3">
        <w:rPr>
          <w:rStyle w:val="bodytext0"/>
          <w:rFonts w:eastAsia="PMingLiU"/>
          <w:bCs/>
        </w:rPr>
        <w:t xml:space="preserve"> Thoug</w:t>
      </w:r>
      <w:r w:rsidR="00694259" w:rsidRPr="006E73B3">
        <w:rPr>
          <w:rStyle w:val="bodytext0"/>
          <w:rFonts w:eastAsia="PMingLiU"/>
          <w:bCs/>
        </w:rPr>
        <w:t>ht, Nov. 9, Chair: Livy Visano</w:t>
      </w:r>
    </w:p>
    <w:p w:rsidR="005727A5" w:rsidRPr="006E73B3" w:rsidRDefault="005727A5" w:rsidP="005727A5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2</w:t>
      </w:r>
      <w:r w:rsidRPr="006E73B3">
        <w:rPr>
          <w:rFonts w:eastAsia="PMingLiU"/>
          <w:vertAlign w:val="superscript"/>
        </w:rPr>
        <w:t>nd</w:t>
      </w:r>
      <w:r w:rsidRPr="006E73B3">
        <w:rPr>
          <w:rFonts w:eastAsia="PMingLiU"/>
        </w:rPr>
        <w:t xml:space="preserve"> PhD Comprehensive Exam “Law, Legal Analysis, Politics and the Courts” (</w:t>
      </w:r>
      <w:proofErr w:type="spellStart"/>
      <w:r w:rsidR="00644989" w:rsidRPr="006E73B3">
        <w:rPr>
          <w:rFonts w:eastAsia="PMingLiU"/>
        </w:rPr>
        <w:t>Shekoufeh</w:t>
      </w:r>
      <w:proofErr w:type="spellEnd"/>
      <w:r w:rsidR="00644989" w:rsidRPr="006E73B3">
        <w:rPr>
          <w:rFonts w:eastAsia="PMingLiU"/>
        </w:rPr>
        <w:t>-</w:t>
      </w:r>
      <w:r w:rsidRPr="006E73B3">
        <w:rPr>
          <w:rFonts w:eastAsia="PMingLiU"/>
        </w:rPr>
        <w:t xml:space="preserve">Farrah </w:t>
      </w:r>
      <w:proofErr w:type="spellStart"/>
      <w:r w:rsidRPr="006E73B3">
        <w:rPr>
          <w:rFonts w:eastAsia="PMingLiU"/>
        </w:rPr>
        <w:t>Zandnia</w:t>
      </w:r>
      <w:proofErr w:type="spellEnd"/>
      <w:r w:rsidRPr="006E73B3">
        <w:rPr>
          <w:rFonts w:eastAsia="PMingLiU"/>
        </w:rPr>
        <w:t>) July 2,</w:t>
      </w:r>
      <w:r w:rsidR="00351545" w:rsidRPr="006E73B3">
        <w:rPr>
          <w:rFonts w:eastAsia="PMingLiU"/>
        </w:rPr>
        <w:t xml:space="preserve"> Socio-Legal Studies,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</w:t>
      </w:r>
    </w:p>
    <w:p w:rsidR="005A2DC8" w:rsidRPr="006E73B3" w:rsidRDefault="005A2DC8" w:rsidP="005727A5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for PhD Comprehensive Exam “Phenomenology and Critical</w:t>
      </w:r>
    </w:p>
    <w:p w:rsidR="005A2DC8" w:rsidRPr="006E73B3" w:rsidRDefault="009E2BA2" w:rsidP="00C7097E">
      <w:pPr>
        <w:rPr>
          <w:rFonts w:eastAsia="PMingLiU"/>
        </w:rPr>
      </w:pPr>
      <w:r w:rsidRPr="006E73B3">
        <w:rPr>
          <w:rFonts w:eastAsia="PMingLiU"/>
        </w:rPr>
        <w:tab/>
        <w:t>Photography” (John</w:t>
      </w:r>
      <w:r w:rsidR="005A2DC8" w:rsidRPr="006E73B3">
        <w:rPr>
          <w:rFonts w:eastAsia="PMingLiU"/>
        </w:rPr>
        <w:t xml:space="preserve"> McQuade) April 30, Social </w:t>
      </w:r>
      <w:r w:rsidR="00CA4D8C" w:rsidRPr="006E73B3">
        <w:rPr>
          <w:rFonts w:eastAsia="PMingLiU"/>
        </w:rPr>
        <w:t xml:space="preserve">&amp; </w:t>
      </w:r>
      <w:r w:rsidR="005A2DC8" w:rsidRPr="006E73B3">
        <w:rPr>
          <w:rFonts w:eastAsia="PMingLiU"/>
        </w:rPr>
        <w:t>Political Thought</w:t>
      </w:r>
    </w:p>
    <w:p w:rsidR="00274AC1" w:rsidRPr="006E73B3" w:rsidRDefault="00274AC1" w:rsidP="00C7097E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for PhD Comprehensive Exam “</w:t>
      </w:r>
      <w:r w:rsidR="00761C5E" w:rsidRPr="006E73B3">
        <w:rPr>
          <w:rFonts w:eastAsia="PMingLiU"/>
        </w:rPr>
        <w:t xml:space="preserve">Phenomenology and East Asian </w:t>
      </w:r>
      <w:r w:rsidR="00761C5E" w:rsidRPr="006E73B3">
        <w:rPr>
          <w:rFonts w:eastAsia="PMingLiU"/>
        </w:rPr>
        <w:tab/>
        <w:t>Philosophy” (Frank Cimino</w:t>
      </w:r>
      <w:r w:rsidRPr="006E73B3">
        <w:rPr>
          <w:rFonts w:eastAsia="PMingLiU"/>
        </w:rPr>
        <w:t>)</w:t>
      </w:r>
      <w:r w:rsidR="0065471F" w:rsidRPr="006E73B3">
        <w:rPr>
          <w:rFonts w:eastAsia="PMingLiU"/>
        </w:rPr>
        <w:t xml:space="preserve"> April 2</w:t>
      </w:r>
      <w:r w:rsidR="00761C5E" w:rsidRPr="006E73B3">
        <w:rPr>
          <w:rFonts w:eastAsia="PMingLiU"/>
        </w:rPr>
        <w:t xml:space="preserve">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65471F" w:rsidRPr="006E73B3" w:rsidRDefault="0065471F" w:rsidP="00C7097E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for PhD Comprehensive Exam “Western Phenomenology and East </w:t>
      </w:r>
      <w:r w:rsidRPr="006E73B3">
        <w:rPr>
          <w:rFonts w:eastAsia="PMingLiU"/>
        </w:rPr>
        <w:tab/>
        <w:t>Asian Hermeneutics” (Chris Premdas) April 2, Social</w:t>
      </w:r>
      <w:r w:rsidR="000B4FAC" w:rsidRPr="006E73B3">
        <w:rPr>
          <w:rFonts w:eastAsia="PMingLiU"/>
        </w:rPr>
        <w:t xml:space="preserve"> &amp; </w:t>
      </w:r>
      <w:r w:rsidRPr="006E73B3">
        <w:rPr>
          <w:rFonts w:eastAsia="PMingLiU"/>
        </w:rPr>
        <w:t>Political Thought</w:t>
      </w:r>
    </w:p>
    <w:p w:rsidR="0032623A" w:rsidRPr="006E73B3" w:rsidRDefault="0065471F" w:rsidP="0065471F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>Director’s Rep for PhD Comprehensive Exam “</w:t>
      </w:r>
      <w:r w:rsidR="0032623A" w:rsidRPr="006E73B3">
        <w:rPr>
          <w:rFonts w:eastAsia="PMingLiU"/>
        </w:rPr>
        <w:t>Critical Citizenship, Immigration</w:t>
      </w:r>
    </w:p>
    <w:p w:rsidR="0065471F" w:rsidRPr="006E73B3" w:rsidRDefault="0032623A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51573A" w:rsidRPr="006E73B3">
        <w:rPr>
          <w:rFonts w:eastAsia="PMingLiU"/>
        </w:rPr>
        <w:t xml:space="preserve">Studies, </w:t>
      </w:r>
      <w:r w:rsidRPr="006E73B3">
        <w:rPr>
          <w:rFonts w:eastAsia="PMingLiU"/>
        </w:rPr>
        <w:t>and Post-Colonial Theories</w:t>
      </w:r>
      <w:r w:rsidR="0065471F" w:rsidRPr="006E73B3">
        <w:rPr>
          <w:rFonts w:eastAsia="PMingLiU"/>
        </w:rPr>
        <w:t>” (Negar Alamdar)</w:t>
      </w:r>
      <w:r w:rsidRPr="006E73B3">
        <w:rPr>
          <w:rFonts w:eastAsia="PMingLiU"/>
        </w:rPr>
        <w:t xml:space="preserve"> April 2, </w:t>
      </w:r>
      <w:r w:rsidR="005112C7" w:rsidRPr="006E73B3">
        <w:rPr>
          <w:rFonts w:eastAsia="PMingLiU"/>
        </w:rPr>
        <w:t>Social &amp; Political</w:t>
      </w:r>
      <w:r w:rsidR="0065471F" w:rsidRPr="006E73B3">
        <w:rPr>
          <w:rFonts w:eastAsia="PMingLiU"/>
        </w:rPr>
        <w:t xml:space="preserve"> </w:t>
      </w:r>
      <w:r w:rsidR="00A74558" w:rsidRPr="006E73B3">
        <w:rPr>
          <w:rFonts w:eastAsia="PMingLiU"/>
        </w:rPr>
        <w:tab/>
      </w:r>
      <w:r w:rsidR="0065471F" w:rsidRPr="006E73B3">
        <w:rPr>
          <w:rFonts w:eastAsia="PMingLiU"/>
        </w:rPr>
        <w:t xml:space="preserve">Thought, </w:t>
      </w:r>
      <w:r w:rsidR="00CF0404" w:rsidRPr="006E73B3">
        <w:rPr>
          <w:rFonts w:eastAsia="PMingLiU"/>
        </w:rPr>
        <w:t>Supervisor</w:t>
      </w:r>
      <w:r w:rsidR="0065471F" w:rsidRPr="006E73B3">
        <w:rPr>
          <w:rFonts w:eastAsia="PMingLiU"/>
        </w:rPr>
        <w:t xml:space="preserve"> Livy Visano</w:t>
      </w:r>
    </w:p>
    <w:p w:rsidR="0090778D" w:rsidRPr="006E73B3" w:rsidRDefault="0090778D" w:rsidP="00C7097E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for PhD MRP “</w:t>
      </w:r>
      <w:r w:rsidR="00E02563" w:rsidRPr="006E73B3">
        <w:rPr>
          <w:rFonts w:eastAsia="PMingLiU"/>
          <w:lang w:val="en-CA" w:eastAsia="en-US"/>
        </w:rPr>
        <w:t xml:space="preserve">Heidegger’s Concept of Time and Kuki Shuzo’s </w:t>
      </w:r>
      <w:r w:rsidR="00E02563" w:rsidRPr="006E73B3">
        <w:rPr>
          <w:rFonts w:eastAsia="PMingLiU"/>
          <w:lang w:val="en-CA" w:eastAsia="en-US"/>
        </w:rPr>
        <w:tab/>
        <w:t>Contingency</w:t>
      </w:r>
      <w:r w:rsidRPr="006E73B3">
        <w:rPr>
          <w:rFonts w:eastAsia="PMingLiU"/>
        </w:rPr>
        <w:t xml:space="preserve">” </w:t>
      </w:r>
      <w:r w:rsidR="00E02563" w:rsidRPr="006E73B3">
        <w:rPr>
          <w:rFonts w:eastAsia="PMingLiU"/>
        </w:rPr>
        <w:t>(</w:t>
      </w:r>
      <w:r w:rsidRPr="006E73B3">
        <w:rPr>
          <w:rFonts w:eastAsia="PMingLiU"/>
        </w:rPr>
        <w:t>Christopher Premdas</w:t>
      </w:r>
      <w:r w:rsidR="00E02563" w:rsidRPr="006E73B3">
        <w:rPr>
          <w:rFonts w:eastAsia="PMingLiU"/>
        </w:rPr>
        <w:t xml:space="preserve">) Feb. 17, </w:t>
      </w:r>
      <w:r w:rsidRPr="006E73B3">
        <w:rPr>
          <w:rFonts w:eastAsia="PMingLiU"/>
        </w:rPr>
        <w:t>Social</w:t>
      </w:r>
      <w:r w:rsidR="000B4FAC" w:rsidRPr="006E73B3">
        <w:rPr>
          <w:rFonts w:eastAsia="PMingLiU"/>
        </w:rPr>
        <w:t xml:space="preserve"> &amp; </w:t>
      </w:r>
      <w:r w:rsidRPr="006E73B3">
        <w:rPr>
          <w:rFonts w:eastAsia="PMingLiU"/>
        </w:rPr>
        <w:t>Political Thought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for PhD MRP “Shakespeare and Hermeneutic Pheno</w:t>
      </w:r>
      <w:r w:rsidR="0090778D" w:rsidRPr="006E73B3">
        <w:rPr>
          <w:rFonts w:eastAsia="PMingLiU"/>
        </w:rPr>
        <w:t>menology” (Frank Cimino) Jan</w:t>
      </w:r>
      <w:r w:rsidR="00E02563" w:rsidRPr="006E73B3">
        <w:rPr>
          <w:rFonts w:eastAsia="PMingLiU"/>
        </w:rPr>
        <w:t xml:space="preserve">. </w:t>
      </w:r>
      <w:r w:rsidR="0090778D" w:rsidRPr="006E73B3">
        <w:rPr>
          <w:rFonts w:eastAsia="PMingLiU"/>
        </w:rPr>
        <w:t xml:space="preserve">13, </w:t>
      </w:r>
      <w:r w:rsidR="005112C7" w:rsidRPr="006E73B3">
        <w:rPr>
          <w:rFonts w:eastAsia="PMingLiU"/>
        </w:rPr>
        <w:t>Social &amp; Political</w:t>
      </w:r>
      <w:r w:rsidR="00E02563" w:rsidRPr="006E73B3">
        <w:rPr>
          <w:rFonts w:eastAsia="PMingLiU"/>
        </w:rPr>
        <w:t xml:space="preserve"> </w:t>
      </w:r>
      <w:r w:rsidRPr="006E73B3">
        <w:rPr>
          <w:rFonts w:eastAsia="PMingLiU"/>
        </w:rPr>
        <w:t>Thought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for PhD MRP </w:t>
      </w:r>
      <w:r w:rsidR="00234F20" w:rsidRPr="006E73B3">
        <w:rPr>
          <w:rFonts w:eastAsia="PMingLiU"/>
        </w:rPr>
        <w:t>“</w:t>
      </w:r>
      <w:r w:rsidRPr="006E73B3">
        <w:rPr>
          <w:rFonts w:eastAsia="PMingLiU"/>
        </w:rPr>
        <w:t>Edward Weston</w:t>
      </w:r>
      <w:r w:rsidR="00234F20" w:rsidRPr="006E73B3">
        <w:rPr>
          <w:rFonts w:eastAsia="PMingLiU"/>
        </w:rPr>
        <w:t xml:space="preserve"> and Modernism: A Phenomenology”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ab/>
      </w:r>
      <w:r w:rsidR="00E02563" w:rsidRPr="006E73B3">
        <w:rPr>
          <w:rFonts w:eastAsia="PMingLiU"/>
        </w:rPr>
        <w:t xml:space="preserve">(John McQuade) </w:t>
      </w:r>
      <w:r w:rsidRPr="006E73B3">
        <w:rPr>
          <w:rFonts w:eastAsia="PMingLiU"/>
        </w:rPr>
        <w:t xml:space="preserve">Dec. 3,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PhD Comprehensive Exam “Re-constructing the Concept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of Care” (Zhang Han) Dec 11</w:t>
      </w:r>
      <w:r w:rsidRPr="006E73B3">
        <w:rPr>
          <w:rFonts w:eastAsia="PMingLiU"/>
          <w:bCs/>
        </w:rPr>
        <w:t xml:space="preserve">, Communication </w:t>
      </w:r>
      <w:r w:rsidR="00A74558" w:rsidRPr="006E73B3">
        <w:rPr>
          <w:rFonts w:eastAsia="PMingLiU"/>
          <w:bCs/>
        </w:rPr>
        <w:t>&amp;</w:t>
      </w:r>
      <w:r w:rsidR="00A74558" w:rsidRPr="006E73B3">
        <w:rPr>
          <w:rFonts w:eastAsia="PMingLiU"/>
        </w:rPr>
        <w:t xml:space="preserve"> </w:t>
      </w:r>
      <w:r w:rsidRPr="006E73B3">
        <w:rPr>
          <w:rFonts w:eastAsia="PMingLiU"/>
          <w:bCs/>
        </w:rPr>
        <w:t xml:space="preserve">Culture, </w:t>
      </w:r>
      <w:r w:rsidR="00CF0404" w:rsidRPr="006E73B3">
        <w:rPr>
          <w:rFonts w:eastAsia="PMingLiU"/>
          <w:bCs/>
        </w:rPr>
        <w:t>Supervisor</w:t>
      </w:r>
      <w:r w:rsidRPr="006E73B3">
        <w:rPr>
          <w:rFonts w:eastAsia="PMingLiU"/>
          <w:bCs/>
        </w:rPr>
        <w:t xml:space="preserve"> Alan Blum</w:t>
      </w:r>
    </w:p>
    <w:p w:rsidR="00C7097E" w:rsidRPr="006E73B3" w:rsidRDefault="00C7097E" w:rsidP="00C7097E">
      <w:pPr>
        <w:ind w:left="720" w:hanging="720"/>
        <w:rPr>
          <w:rFonts w:eastAsia="PMingLiU"/>
          <w:color w:val="000000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</w:rPr>
        <w:t xml:space="preserve"> for MA MRP “Phenomenological Wanderings: Deep Reality in Heidegger and Daoist Philosophy </w:t>
      </w:r>
      <w:r w:rsidRPr="006E73B3">
        <w:rPr>
          <w:rFonts w:eastAsia="PMingLiU"/>
          <w:color w:val="000000"/>
        </w:rPr>
        <w:t>(</w:t>
      </w:r>
      <w:r w:rsidRPr="006E73B3">
        <w:rPr>
          <w:rFonts w:eastAsia="PMingLiU"/>
          <w:color w:val="000000"/>
          <w:sz w:val="22"/>
          <w:szCs w:val="22"/>
          <w:lang w:eastAsia="zh-TW"/>
        </w:rPr>
        <w:t>道家</w:t>
      </w:r>
      <w:r w:rsidRPr="006E73B3">
        <w:rPr>
          <w:rFonts w:eastAsia="PMingLiU"/>
          <w:color w:val="000000"/>
        </w:rPr>
        <w:t>) (Angie Wong), Aug 1, Humanities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PhD </w:t>
      </w:r>
      <w:r w:rsidR="009736D5" w:rsidRPr="006E73B3">
        <w:rPr>
          <w:rFonts w:eastAsia="PMingLiU"/>
        </w:rPr>
        <w:t xml:space="preserve">MRP </w:t>
      </w:r>
      <w:r w:rsidRPr="006E73B3">
        <w:rPr>
          <w:rFonts w:eastAsia="PMingLiU"/>
        </w:rPr>
        <w:t>“</w:t>
      </w:r>
      <w:r w:rsidRPr="006E73B3">
        <w:rPr>
          <w:rFonts w:eastAsia="PMingLiU"/>
          <w:lang w:val="en-CA"/>
        </w:rPr>
        <w:t>Multicultural Migration I</w:t>
      </w:r>
      <w:r w:rsidRPr="006E73B3">
        <w:rPr>
          <w:rFonts w:eastAsia="PMingLiU"/>
          <w:lang w:val="en-CA"/>
        </w:rPr>
        <w:t>n</w:t>
      </w:r>
      <w:r w:rsidRPr="006E73B3">
        <w:rPr>
          <w:rFonts w:eastAsia="PMingLiU"/>
          <w:lang w:val="en-CA"/>
        </w:rPr>
        <w:t xml:space="preserve">corporation, Nationalism and Citizenship: Towards Empirical Manifestations of Deconstructed </w:t>
      </w:r>
      <w:proofErr w:type="spellStart"/>
      <w:r w:rsidRPr="006E73B3">
        <w:rPr>
          <w:rFonts w:eastAsia="PMingLiU"/>
          <w:lang w:val="en-CA"/>
        </w:rPr>
        <w:t>Hybridities</w:t>
      </w:r>
      <w:proofErr w:type="spellEnd"/>
      <w:r w:rsidRPr="006E73B3">
        <w:rPr>
          <w:rFonts w:eastAsia="PMingLiU"/>
          <w:lang w:val="en-CA"/>
        </w:rPr>
        <w:t>” (Negar Alamdar) July 28,</w:t>
      </w:r>
      <w:r w:rsidR="00A74558" w:rsidRPr="006E73B3">
        <w:rPr>
          <w:rFonts w:eastAsia="PMingLiU"/>
          <w:lang w:val="en-CA"/>
        </w:rPr>
        <w:t xml:space="preserve"> </w:t>
      </w:r>
      <w:r w:rsidR="005112C7" w:rsidRPr="006E73B3">
        <w:rPr>
          <w:rFonts w:eastAsia="PMingLiU"/>
          <w:lang w:val="en-CA"/>
        </w:rPr>
        <w:t>Social &amp; Political</w:t>
      </w:r>
      <w:r w:rsidRPr="006E73B3">
        <w:rPr>
          <w:rFonts w:eastAsia="PMingLiU"/>
          <w:lang w:val="en-CA"/>
        </w:rPr>
        <w:t xml:space="preserve"> Thought, </w:t>
      </w:r>
      <w:r w:rsidR="00CF0404" w:rsidRPr="006E73B3">
        <w:rPr>
          <w:rFonts w:eastAsia="PMingLiU"/>
          <w:lang w:val="en-CA"/>
        </w:rPr>
        <w:t>Supervisor</w:t>
      </w:r>
      <w:r w:rsidRPr="006E73B3">
        <w:rPr>
          <w:rFonts w:eastAsia="PMingLiU"/>
          <w:lang w:val="en-CA"/>
        </w:rPr>
        <w:t xml:space="preserve"> Livy Visano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</w:t>
      </w:r>
      <w:r w:rsidR="005727A5" w:rsidRPr="006E73B3">
        <w:rPr>
          <w:rFonts w:eastAsia="PMingLiU"/>
        </w:rPr>
        <w:t>1</w:t>
      </w:r>
      <w:r w:rsidR="005727A5" w:rsidRPr="006E73B3">
        <w:rPr>
          <w:rFonts w:eastAsia="PMingLiU"/>
          <w:vertAlign w:val="superscript"/>
        </w:rPr>
        <w:t>st</w:t>
      </w:r>
      <w:r w:rsidR="005727A5" w:rsidRPr="006E73B3">
        <w:rPr>
          <w:rFonts w:eastAsia="PMingLiU"/>
        </w:rPr>
        <w:t xml:space="preserve"> </w:t>
      </w:r>
      <w:r w:rsidRPr="006E73B3">
        <w:rPr>
          <w:rFonts w:eastAsia="PMingLiU"/>
        </w:rPr>
        <w:t>PhD Comprehensive Exam “Law, Legal Analysis, Po</w:t>
      </w:r>
      <w:r w:rsidRPr="006E73B3">
        <w:rPr>
          <w:rFonts w:eastAsia="PMingLiU"/>
        </w:rPr>
        <w:t>l</w:t>
      </w:r>
      <w:r w:rsidRPr="006E73B3">
        <w:rPr>
          <w:rFonts w:eastAsia="PMingLiU"/>
        </w:rPr>
        <w:t xml:space="preserve">itics and the Courts” (Farrah </w:t>
      </w:r>
      <w:proofErr w:type="spellStart"/>
      <w:r w:rsidRPr="006E73B3">
        <w:rPr>
          <w:rFonts w:eastAsia="PMingLiU"/>
        </w:rPr>
        <w:t>Zandnia</w:t>
      </w:r>
      <w:proofErr w:type="spellEnd"/>
      <w:r w:rsidRPr="006E73B3">
        <w:rPr>
          <w:rFonts w:eastAsia="PMingLiU"/>
        </w:rPr>
        <w:t xml:space="preserve"> </w:t>
      </w:r>
      <w:proofErr w:type="spellStart"/>
      <w:r w:rsidRPr="006E73B3">
        <w:rPr>
          <w:rFonts w:eastAsia="PMingLiU"/>
        </w:rPr>
        <w:t>Shekoufeh</w:t>
      </w:r>
      <w:proofErr w:type="spellEnd"/>
      <w:r w:rsidRPr="006E73B3">
        <w:rPr>
          <w:rFonts w:eastAsia="PMingLiU"/>
        </w:rPr>
        <w:t xml:space="preserve">) July 14, Socio-Legal Studies,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</w:t>
      </w:r>
    </w:p>
    <w:p w:rsidR="00C7097E" w:rsidRPr="006E73B3" w:rsidRDefault="00C7097E" w:rsidP="00C7097E">
      <w:pPr>
        <w:rPr>
          <w:rFonts w:eastAsia="PMingLiU"/>
          <w:lang w:val="en-CA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MA MRP “</w:t>
      </w:r>
      <w:r w:rsidRPr="006E73B3">
        <w:rPr>
          <w:rFonts w:eastAsia="PMingLiU"/>
          <w:lang w:val="en-CA"/>
        </w:rPr>
        <w:t>Law, Culture and Inequality: Towards a</w:t>
      </w:r>
    </w:p>
    <w:p w:rsidR="00C7097E" w:rsidRPr="006E73B3" w:rsidRDefault="00C7097E" w:rsidP="00C7097E">
      <w:pPr>
        <w:rPr>
          <w:rFonts w:eastAsia="PMingLiU"/>
          <w:lang w:val="en-CA"/>
        </w:rPr>
      </w:pPr>
      <w:r w:rsidRPr="006E73B3">
        <w:rPr>
          <w:rFonts w:eastAsia="PMingLiU"/>
          <w:lang w:val="en-CA"/>
        </w:rPr>
        <w:t xml:space="preserve">            Critical Legal Hermeneutics” (Angelica McManus) May 21, Socio-Legal Studies</w:t>
      </w:r>
    </w:p>
    <w:p w:rsidR="00C7097E" w:rsidRPr="006E73B3" w:rsidRDefault="00C7097E" w:rsidP="00C7097E">
      <w:pPr>
        <w:rPr>
          <w:rFonts w:eastAsia="PMingLiU"/>
          <w:lang w:val="en-CA"/>
        </w:rPr>
      </w:pPr>
      <w:r w:rsidRPr="006E73B3">
        <w:rPr>
          <w:rFonts w:eastAsia="PMingLiU"/>
          <w:lang w:val="en-CA"/>
        </w:rPr>
        <w:tab/>
      </w:r>
      <w:r w:rsidR="00CF0404" w:rsidRPr="006E73B3">
        <w:rPr>
          <w:rFonts w:eastAsia="PMingLiU"/>
          <w:lang w:val="en-CA"/>
        </w:rPr>
        <w:t>Supervisor</w:t>
      </w:r>
      <w:r w:rsidRPr="006E73B3">
        <w:rPr>
          <w:rFonts w:eastAsia="PMingLiU"/>
          <w:lang w:val="en-CA"/>
        </w:rPr>
        <w:t xml:space="preserve"> Livy Visano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2013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MA Comprehensive Exam “Legal Hermeneutics”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(Nadir </w:t>
      </w:r>
      <w:proofErr w:type="spellStart"/>
      <w:r w:rsidRPr="006E73B3">
        <w:rPr>
          <w:rFonts w:eastAsia="PMingLiU"/>
        </w:rPr>
        <w:t>Virjee</w:t>
      </w:r>
      <w:proofErr w:type="spellEnd"/>
      <w:r w:rsidRPr="006E73B3">
        <w:rPr>
          <w:rFonts w:eastAsia="PMingLiU"/>
        </w:rPr>
        <w:t xml:space="preserve">) Socio-Legal Studies, July 3,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MA Comprehensive Exam “Ontologizing Ideologies of </w:t>
      </w:r>
      <w:r w:rsidRPr="006E73B3">
        <w:rPr>
          <w:rFonts w:eastAsia="PMingLiU"/>
        </w:rPr>
        <w:tab/>
        <w:t xml:space="preserve">Neoliberalism” (Negar Alamdar) Oct 4,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 </w:t>
      </w:r>
      <w:r w:rsidR="005112C7" w:rsidRPr="006E73B3">
        <w:rPr>
          <w:rFonts w:eastAsia="PMingLiU"/>
        </w:rPr>
        <w:t xml:space="preserve">Social &amp; </w:t>
      </w:r>
      <w:r w:rsidR="00A74558" w:rsidRPr="006E73B3">
        <w:rPr>
          <w:rFonts w:eastAsia="PMingLiU"/>
        </w:rPr>
        <w:tab/>
      </w:r>
      <w:r w:rsidR="005112C7" w:rsidRPr="006E73B3">
        <w:rPr>
          <w:rFonts w:eastAsia="PMingLiU"/>
        </w:rPr>
        <w:t>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MA MRP “Ontologizing Ideologies of Neoliberalism”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(Negar Alamdar) July 9,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PhD Comprehensive Exam “Critical Theories of Youth” </w:t>
      </w:r>
      <w:r w:rsidRPr="006E73B3">
        <w:rPr>
          <w:rFonts w:eastAsia="PMingLiU"/>
        </w:rPr>
        <w:tab/>
        <w:t xml:space="preserve">(Adnan Selimovic) June 28,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Deborah Britzman,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</w:t>
      </w:r>
      <w:r w:rsidR="007650AB" w:rsidRPr="006E73B3">
        <w:rPr>
          <w:rFonts w:eastAsia="PMingLiU"/>
        </w:rPr>
        <w:tab/>
      </w:r>
      <w:r w:rsidRPr="006E73B3">
        <w:rPr>
          <w:rFonts w:eastAsia="PMingLiU"/>
        </w:rPr>
        <w:t>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MA MRP “</w:t>
      </w:r>
      <w:r w:rsidRPr="006E73B3">
        <w:rPr>
          <w:rFonts w:eastAsia="PMingLiU"/>
          <w:bCs/>
        </w:rPr>
        <w:t xml:space="preserve">The Process That Led to the Reform of the </w:t>
      </w:r>
      <w:r w:rsidRPr="006E73B3">
        <w:rPr>
          <w:rFonts w:eastAsia="PMingLiU"/>
          <w:bCs/>
        </w:rPr>
        <w:tab/>
        <w:t>Security Guard Industry in Ontario: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  <w:bCs/>
        </w:rPr>
        <w:t xml:space="preserve">A Critical Discourse of Governance and </w:t>
      </w:r>
      <w:r w:rsidRPr="006E73B3">
        <w:rPr>
          <w:rFonts w:eastAsia="PMingLiU"/>
          <w:bCs/>
        </w:rPr>
        <w:tab/>
        <w:t>Public Policy</w:t>
      </w:r>
      <w:r w:rsidRPr="006E73B3">
        <w:rPr>
          <w:rFonts w:eastAsia="PMingLiU"/>
        </w:rPr>
        <w:t xml:space="preserve">” (Dragan </w:t>
      </w:r>
      <w:r w:rsidRPr="006E73B3">
        <w:rPr>
          <w:rFonts w:eastAsia="PMingLiU"/>
          <w:bCs/>
        </w:rPr>
        <w:t xml:space="preserve">Spasojevic) June 11, </w:t>
      </w:r>
      <w:r w:rsidR="00CF0404" w:rsidRPr="006E73B3">
        <w:rPr>
          <w:rFonts w:eastAsia="PMingLiU"/>
          <w:bCs/>
        </w:rPr>
        <w:t>Supervisor</w:t>
      </w:r>
      <w:r w:rsidRPr="006E73B3">
        <w:rPr>
          <w:rFonts w:eastAsia="PMingLiU"/>
          <w:bCs/>
        </w:rPr>
        <w:t xml:space="preserve"> Livy Visano, Public </w:t>
      </w:r>
      <w:r w:rsidRPr="006E73B3">
        <w:rPr>
          <w:rFonts w:eastAsia="PMingLiU"/>
          <w:bCs/>
        </w:rPr>
        <w:tab/>
        <w:t>Policy, Administration and Law</w:t>
      </w:r>
    </w:p>
    <w:p w:rsidR="00C7097E" w:rsidRPr="006E73B3" w:rsidRDefault="00C7097E" w:rsidP="00C7097E">
      <w:pPr>
        <w:rPr>
          <w:rFonts w:eastAsia="PMingLiU"/>
          <w:bCs/>
          <w:color w:val="000000"/>
          <w:lang w:eastAsia="en-US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MA Comprehensive Examine “</w:t>
      </w:r>
      <w:r w:rsidR="004545D2" w:rsidRPr="006E73B3">
        <w:rPr>
          <w:rFonts w:eastAsia="PMingLiU"/>
          <w:bCs/>
          <w:color w:val="000000"/>
          <w:lang w:eastAsia="en-US"/>
        </w:rPr>
        <w:t xml:space="preserve">Deleuze, Serres, </w:t>
      </w:r>
      <w:r w:rsidR="004545D2" w:rsidRPr="006E73B3">
        <w:rPr>
          <w:rFonts w:eastAsia="PMingLiU"/>
          <w:bCs/>
          <w:color w:val="000000"/>
          <w:lang w:eastAsia="en-US"/>
        </w:rPr>
        <w:tab/>
      </w:r>
      <w:proofErr w:type="spellStart"/>
      <w:r w:rsidRPr="006E73B3">
        <w:rPr>
          <w:rFonts w:eastAsia="PMingLiU"/>
          <w:bCs/>
          <w:color w:val="000000"/>
          <w:lang w:eastAsia="en-US"/>
        </w:rPr>
        <w:t>Ma</w:t>
      </w:r>
      <w:r w:rsidRPr="006E73B3">
        <w:rPr>
          <w:rFonts w:eastAsia="PMingLiU"/>
          <w:bCs/>
          <w:color w:val="000000"/>
          <w:lang w:eastAsia="en-US"/>
        </w:rPr>
        <w:t>s</w:t>
      </w:r>
      <w:r w:rsidRPr="006E73B3">
        <w:rPr>
          <w:rFonts w:eastAsia="PMingLiU"/>
          <w:bCs/>
          <w:color w:val="000000"/>
          <w:lang w:eastAsia="en-US"/>
        </w:rPr>
        <w:t>sumi</w:t>
      </w:r>
      <w:proofErr w:type="spellEnd"/>
      <w:r w:rsidRPr="006E73B3">
        <w:rPr>
          <w:rFonts w:eastAsia="PMingLiU"/>
          <w:bCs/>
          <w:color w:val="000000"/>
          <w:lang w:eastAsia="en-US"/>
        </w:rPr>
        <w:t>” (</w:t>
      </w:r>
      <w:r w:rsidRPr="006E73B3">
        <w:rPr>
          <w:rFonts w:eastAsia="PMingLiU"/>
          <w:bCs/>
          <w:lang w:eastAsia="en-US"/>
        </w:rPr>
        <w:t xml:space="preserve">Gizem </w:t>
      </w:r>
      <w:proofErr w:type="spellStart"/>
      <w:r w:rsidRPr="006E73B3">
        <w:rPr>
          <w:rFonts w:eastAsia="PMingLiU"/>
          <w:bCs/>
          <w:lang w:eastAsia="en-US"/>
        </w:rPr>
        <w:t>Sozen</w:t>
      </w:r>
      <w:proofErr w:type="spellEnd"/>
      <w:r w:rsidRPr="006E73B3">
        <w:rPr>
          <w:rFonts w:eastAsia="PMingLiU"/>
          <w:bCs/>
          <w:lang w:eastAsia="en-US"/>
        </w:rPr>
        <w:t xml:space="preserve">) April 12, </w:t>
      </w:r>
      <w:r w:rsidR="00CF0404" w:rsidRPr="006E73B3">
        <w:rPr>
          <w:rFonts w:eastAsia="PMingLiU"/>
          <w:bCs/>
          <w:lang w:eastAsia="en-US"/>
        </w:rPr>
        <w:t>Supervisor</w:t>
      </w:r>
      <w:r w:rsidRPr="006E73B3">
        <w:rPr>
          <w:rFonts w:eastAsia="PMingLiU"/>
          <w:bCs/>
          <w:lang w:eastAsia="en-US"/>
        </w:rPr>
        <w:t xml:space="preserve"> Shannon Bell,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</w:t>
      </w:r>
      <w:r w:rsidR="00DB0BA2" w:rsidRPr="006E73B3">
        <w:rPr>
          <w:rFonts w:eastAsia="PMingLiU"/>
        </w:rPr>
        <w:tab/>
      </w:r>
      <w:r w:rsidRPr="006E73B3">
        <w:rPr>
          <w:rFonts w:eastAsia="PMingLiU"/>
        </w:rPr>
        <w:t>Thought</w:t>
      </w:r>
    </w:p>
    <w:p w:rsidR="00C7097E" w:rsidRPr="006E73B3" w:rsidRDefault="00C7097E" w:rsidP="00C7097E">
      <w:pPr>
        <w:rPr>
          <w:rFonts w:eastAsia="PMingLiU"/>
          <w:bCs/>
          <w:lang w:eastAsia="en-US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MRP “</w:t>
      </w:r>
      <w:r w:rsidRPr="006E73B3">
        <w:rPr>
          <w:rFonts w:eastAsia="PMingLiU"/>
          <w:bCs/>
          <w:color w:val="000000"/>
          <w:lang w:eastAsia="en-US"/>
        </w:rPr>
        <w:t xml:space="preserve">Becoming a War Machine: Politics of Movement </w:t>
      </w:r>
      <w:r w:rsidRPr="006E73B3">
        <w:rPr>
          <w:rFonts w:eastAsia="PMingLiU"/>
          <w:bCs/>
          <w:color w:val="000000"/>
          <w:lang w:eastAsia="en-US"/>
        </w:rPr>
        <w:tab/>
        <w:t>in Affection” (</w:t>
      </w:r>
      <w:r w:rsidRPr="006E73B3">
        <w:rPr>
          <w:rFonts w:eastAsia="PMingLiU"/>
          <w:bCs/>
          <w:lang w:eastAsia="en-US"/>
        </w:rPr>
        <w:t xml:space="preserve">Gizem </w:t>
      </w:r>
      <w:proofErr w:type="spellStart"/>
      <w:r w:rsidRPr="006E73B3">
        <w:rPr>
          <w:rFonts w:eastAsia="PMingLiU"/>
          <w:bCs/>
          <w:lang w:eastAsia="en-US"/>
        </w:rPr>
        <w:t>Sozen</w:t>
      </w:r>
      <w:proofErr w:type="spellEnd"/>
      <w:r w:rsidRPr="006E73B3">
        <w:rPr>
          <w:rFonts w:eastAsia="PMingLiU"/>
          <w:bCs/>
          <w:lang w:eastAsia="en-US"/>
        </w:rPr>
        <w:t xml:space="preserve">) March 30, </w:t>
      </w:r>
      <w:r w:rsidR="00CF0404" w:rsidRPr="006E73B3">
        <w:rPr>
          <w:rFonts w:eastAsia="PMingLiU"/>
          <w:bCs/>
          <w:lang w:eastAsia="en-US"/>
        </w:rPr>
        <w:t>Supervisor</w:t>
      </w:r>
      <w:r w:rsidRPr="006E73B3">
        <w:rPr>
          <w:rFonts w:eastAsia="PMingLiU"/>
          <w:bCs/>
          <w:lang w:eastAsia="en-US"/>
        </w:rPr>
        <w:t xml:space="preserve"> Shannon Bell, </w:t>
      </w:r>
      <w:r w:rsidR="005112C7" w:rsidRPr="006E73B3">
        <w:rPr>
          <w:rFonts w:eastAsia="PMingLiU"/>
        </w:rPr>
        <w:t>Social &amp;</w:t>
      </w:r>
      <w:r w:rsidR="00DB0BA2" w:rsidRPr="006E73B3">
        <w:rPr>
          <w:rFonts w:eastAsia="PMingLiU"/>
        </w:rPr>
        <w:t xml:space="preserve"> </w:t>
      </w:r>
      <w:r w:rsidR="00DB0BA2" w:rsidRPr="006E73B3">
        <w:rPr>
          <w:rFonts w:eastAsia="PMingLiU"/>
        </w:rPr>
        <w:tab/>
      </w:r>
      <w:r w:rsidR="005112C7" w:rsidRPr="006E73B3">
        <w:rPr>
          <w:rFonts w:eastAsia="PMingLiU"/>
        </w:rPr>
        <w:t>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  <w:color w:val="000000"/>
          <w:lang w:eastAsia="en-US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>Director’s Rep for PhD Comprehensive Examine “</w:t>
      </w:r>
      <w:r w:rsidRPr="006E73B3">
        <w:rPr>
          <w:rFonts w:eastAsia="PMingLiU"/>
          <w:color w:val="000000"/>
          <w:lang w:eastAsia="en-US"/>
        </w:rPr>
        <w:t xml:space="preserve">Theorizing Postmodern </w:t>
      </w:r>
      <w:r w:rsidRPr="006E73B3">
        <w:rPr>
          <w:rFonts w:eastAsia="PMingLiU"/>
          <w:color w:val="000000"/>
          <w:lang w:eastAsia="en-US"/>
        </w:rPr>
        <w:tab/>
        <w:t xml:space="preserve">Popular Culture and Queer Theory” (Graham Potts) March 14, </w:t>
      </w:r>
      <w:r w:rsidR="00CF0404" w:rsidRPr="006E73B3">
        <w:rPr>
          <w:rFonts w:eastAsia="PMingLiU"/>
          <w:color w:val="000000"/>
          <w:lang w:eastAsia="en-US"/>
        </w:rPr>
        <w:t>Supervisor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color w:val="000000"/>
          <w:lang w:eastAsia="en-US"/>
        </w:rPr>
        <w:tab/>
        <w:t xml:space="preserve">Shannon Bell,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 xml:space="preserve">Chair for MA Comprehensive Exam “Hegel, Marx, Husserl” (Chris </w:t>
      </w:r>
      <w:r w:rsidRPr="006E73B3">
        <w:rPr>
          <w:rFonts w:eastAsia="PMingLiU"/>
          <w:bCs/>
        </w:rPr>
        <w:t>Araujo)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bCs/>
        </w:rPr>
        <w:tab/>
        <w:t xml:space="preserve">Nov. 7, </w:t>
      </w:r>
      <w:r w:rsidR="00CF0404" w:rsidRPr="006E73B3">
        <w:rPr>
          <w:rFonts w:eastAsia="PMingLiU"/>
          <w:bCs/>
        </w:rPr>
        <w:t>Supervisor</w:t>
      </w:r>
      <w:r w:rsidRPr="006E73B3">
        <w:rPr>
          <w:rFonts w:eastAsia="PMingLiU"/>
          <w:bCs/>
        </w:rPr>
        <w:t xml:space="preserve"> Ted Winslow, </w:t>
      </w:r>
      <w:r w:rsidR="005112C7" w:rsidRPr="006E73B3">
        <w:rPr>
          <w:rFonts w:eastAsia="PMingLiU"/>
        </w:rPr>
        <w:t>Social &amp; Political</w:t>
      </w:r>
      <w:r w:rsidR="00B674C0" w:rsidRPr="006E73B3">
        <w:rPr>
          <w:rFonts w:eastAsia="PMingLiU"/>
        </w:rPr>
        <w:t xml:space="preserve"> </w:t>
      </w:r>
      <w:r w:rsidRPr="006E73B3">
        <w:rPr>
          <w:rFonts w:eastAsia="PMingLiU"/>
        </w:rPr>
        <w:t>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>Director’s Rep for MA Comprehensive Exam “Gandhi” (Rachelle Mitchell)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Oct. 6,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Indhu Rajagopal, </w:t>
      </w:r>
      <w:r w:rsidR="005112C7" w:rsidRPr="006E73B3">
        <w:rPr>
          <w:rFonts w:eastAsia="PMingLiU"/>
        </w:rPr>
        <w:t>Social &amp; Political</w:t>
      </w:r>
      <w:r w:rsidR="00200876" w:rsidRPr="006E73B3">
        <w:rPr>
          <w:rFonts w:eastAsia="PMingLiU"/>
        </w:rPr>
        <w:t xml:space="preserve"> </w:t>
      </w:r>
      <w:r w:rsidRPr="006E73B3">
        <w:rPr>
          <w:rFonts w:eastAsia="PMingLiU"/>
        </w:rPr>
        <w:t>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>Director’s Rep for MA MRP “Kant, Nietzsche, Sartre” (Patti Nyman) June 15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Avron Kulak,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PhD Comprehensive Exam “Lacan and Theory” (Erkan </w:t>
      </w:r>
      <w:r w:rsidR="009248FB" w:rsidRPr="006E73B3">
        <w:rPr>
          <w:rFonts w:eastAsia="PMingLiU"/>
        </w:rPr>
        <w:tab/>
      </w:r>
      <w:r w:rsidRPr="006E73B3">
        <w:rPr>
          <w:rFonts w:eastAsia="PMingLiU"/>
        </w:rPr>
        <w:t xml:space="preserve">Ercel) Oct. 28,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Nergis </w:t>
      </w:r>
      <w:proofErr w:type="spellStart"/>
      <w:r w:rsidRPr="006E73B3">
        <w:rPr>
          <w:rFonts w:eastAsia="PMingLiU"/>
        </w:rPr>
        <w:t>Canefe</w:t>
      </w:r>
      <w:proofErr w:type="spellEnd"/>
      <w:r w:rsidRPr="006E73B3">
        <w:rPr>
          <w:rFonts w:eastAsia="PMingLiU"/>
        </w:rPr>
        <w:t>, Soc</w:t>
      </w:r>
      <w:r w:rsidRPr="006E73B3">
        <w:rPr>
          <w:rFonts w:eastAsia="PMingLiU"/>
        </w:rPr>
        <w:t>i</w:t>
      </w:r>
      <w:r w:rsidRPr="006E73B3">
        <w:rPr>
          <w:rFonts w:eastAsia="PMingLiU"/>
        </w:rPr>
        <w:t>ology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 xml:space="preserve">Director’s Rep for MA Comprehensive Exam “Sartre, Hegel, and </w:t>
      </w:r>
      <w:proofErr w:type="spellStart"/>
      <w:r w:rsidRPr="006E73B3">
        <w:rPr>
          <w:rFonts w:eastAsia="PMingLiU"/>
        </w:rPr>
        <w:t>Merleau</w:t>
      </w:r>
      <w:proofErr w:type="spellEnd"/>
      <w:r w:rsidRPr="006E73B3">
        <w:rPr>
          <w:rFonts w:eastAsia="PMingLiU"/>
        </w:rPr>
        <w:t>-</w:t>
      </w:r>
      <w:r w:rsidRPr="006E73B3">
        <w:rPr>
          <w:rFonts w:eastAsia="PMingLiU"/>
        </w:rPr>
        <w:tab/>
        <w:t xml:space="preserve">Ponty” (Jamie Smith) Oct. 2,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Jim Vernon,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 xml:space="preserve">Director’s Rep for MA MRP “Recognition” (Jamie Smith) Oct. 2, </w:t>
      </w:r>
      <w:r w:rsidR="00CF0404" w:rsidRPr="006E73B3">
        <w:rPr>
          <w:rFonts w:eastAsia="PMingLiU"/>
        </w:rPr>
        <w:t>Supervisor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Jim Vernon,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for PhD Comprehensive Exam “Chinese Women Artists” (Doris</w:t>
      </w:r>
      <w:r w:rsidR="00C264E8" w:rsidRPr="006E73B3">
        <w:rPr>
          <w:rFonts w:eastAsia="PMingLiU"/>
        </w:rPr>
        <w:t xml:space="preserve"> </w:t>
      </w:r>
      <w:r w:rsidR="00C264E8" w:rsidRPr="006E73B3">
        <w:rPr>
          <w:rFonts w:eastAsia="PMingLiU"/>
        </w:rPr>
        <w:tab/>
      </w:r>
      <w:r w:rsidRPr="006E73B3">
        <w:rPr>
          <w:rFonts w:eastAsia="PMingLiU"/>
        </w:rPr>
        <w:t xml:space="preserve">Sung), Oct. 16,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>Director’s Rep. for PhD Comprehensive Exam “Adorno and Heidegger: Critical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Theory and Phenomenology” (Karen Walker), June 19,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Asher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Horowitz,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MA Comprehensive Exam “Horkheimer, Adorno,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Marcuse: Nature and History” (Baolinh Dang) June 10,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Asher </w:t>
      </w:r>
      <w:r w:rsidRPr="006E73B3">
        <w:rPr>
          <w:rFonts w:eastAsia="PMingLiU"/>
        </w:rPr>
        <w:tab/>
        <w:t>Hor</w:t>
      </w:r>
      <w:r w:rsidRPr="006E73B3">
        <w:rPr>
          <w:rFonts w:eastAsia="PMingLiU"/>
        </w:rPr>
        <w:t>o</w:t>
      </w:r>
      <w:r w:rsidRPr="006E73B3">
        <w:rPr>
          <w:rFonts w:eastAsia="PMingLiU"/>
        </w:rPr>
        <w:t xml:space="preserve">witz,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Reader for M.A. MRP “The Concept of Natural History in Adorno and Marcuse” </w:t>
      </w:r>
      <w:r w:rsidRPr="006E73B3">
        <w:rPr>
          <w:rFonts w:eastAsia="PMingLiU"/>
        </w:rPr>
        <w:tab/>
        <w:t xml:space="preserve">(Baolinh Dang) April 22,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Asher Horowitz,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>Reader for M.A. MRP “Global Short Stories from Around the World: A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Hermeneutic Perspective” (Chris Premdas) Feb. 6,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Warren Critchlow,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Education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PhD Comprehensive Exams “Freud, Phenomenology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and Dream of the Red Chamber” (Sun Feiyu) Nov. 15,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John O’Neill,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Committee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 xml:space="preserve"> for PhD Comprehensive Exams “Transcending Borders: </w:t>
      </w:r>
      <w:r w:rsidRPr="006E73B3">
        <w:rPr>
          <w:rFonts w:eastAsia="PMingLiU"/>
        </w:rPr>
        <w:tab/>
        <w:t xml:space="preserve">The Uses of the Nation-State in International Criminal Justice and Enforcement of </w:t>
      </w:r>
      <w:r w:rsidRPr="006E73B3">
        <w:rPr>
          <w:rFonts w:eastAsia="PMingLiU"/>
        </w:rPr>
        <w:tab/>
        <w:t xml:space="preserve">Women’s Human Rights” (Gloria Matei) August 14,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</w:t>
      </w:r>
      <w:r w:rsidR="00B21A9A" w:rsidRPr="006E73B3">
        <w:rPr>
          <w:rFonts w:eastAsia="PMingLiU"/>
        </w:rPr>
        <w:t xml:space="preserve"> </w:t>
      </w:r>
      <w:r w:rsidR="00B21A9A" w:rsidRPr="006E73B3">
        <w:rPr>
          <w:rFonts w:eastAsia="PMingLiU"/>
        </w:rPr>
        <w:tab/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Director’s Rep. for PhD Comprehensive Exams “Thinking the Postcolonial: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Difference, History, Agency and Repetition; History Agency in Contemporary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Continental Texts” (Aniruddha Chowdhury) May 5,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Terry Goldie,</w:t>
      </w:r>
      <w:r w:rsidR="00B21A9A" w:rsidRPr="006E73B3">
        <w:rPr>
          <w:rFonts w:eastAsia="PMingLiU"/>
        </w:rPr>
        <w:t xml:space="preserve"> </w:t>
      </w:r>
      <w:r w:rsidR="00B21A9A" w:rsidRPr="006E73B3">
        <w:rPr>
          <w:rFonts w:eastAsia="PMingLiU"/>
        </w:rPr>
        <w:tab/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>Director’s Rep. for PhD MRP “Pedagogy, Youth Culture, The Intellectuals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and the Future of [Liberal] Democratic Education” (Claudius Alexander) Dec. 21,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Director’s Rep. for PhD Comprehensive Exams </w:t>
      </w:r>
      <w:r w:rsidR="00B21A9A" w:rsidRPr="006E73B3">
        <w:rPr>
          <w:rFonts w:eastAsia="PMingLiU"/>
        </w:rPr>
        <w:t>“</w:t>
      </w:r>
      <w:r w:rsidRPr="006E73B3">
        <w:rPr>
          <w:rFonts w:eastAsia="PMingLiU"/>
        </w:rPr>
        <w:t>Aronowitz, Giroux, Chomsky,</w:t>
      </w:r>
      <w:r w:rsidR="00B21A9A" w:rsidRPr="006E73B3">
        <w:rPr>
          <w:rFonts w:eastAsia="PMingLiU"/>
        </w:rPr>
        <w:t xml:space="preserve"> </w:t>
      </w:r>
      <w:r w:rsidR="00B21A9A" w:rsidRPr="006E73B3">
        <w:rPr>
          <w:rFonts w:eastAsia="PMingLiU"/>
        </w:rPr>
        <w:tab/>
      </w:r>
      <w:r w:rsidRPr="006E73B3">
        <w:rPr>
          <w:rFonts w:eastAsia="PMingLiU"/>
        </w:rPr>
        <w:t>Fish</w:t>
      </w:r>
      <w:r w:rsidR="00B21A9A" w:rsidRPr="006E73B3">
        <w:rPr>
          <w:rFonts w:eastAsia="PMingLiU"/>
        </w:rPr>
        <w:t>,”</w:t>
      </w:r>
      <w:r w:rsidRPr="006E73B3">
        <w:rPr>
          <w:rFonts w:eastAsia="PMingLiU"/>
        </w:rPr>
        <w:t xml:space="preserve"> (Claudius Alexander) Dec. 21, Social </w:t>
      </w:r>
      <w:r w:rsidR="00B21A9A" w:rsidRPr="006E73B3">
        <w:rPr>
          <w:rFonts w:eastAsia="PMingLiU"/>
        </w:rPr>
        <w:t xml:space="preserve">&amp; </w:t>
      </w:r>
      <w:r w:rsidRPr="006E73B3">
        <w:rPr>
          <w:rFonts w:eastAsia="PMingLiU"/>
        </w:rPr>
        <w:t>Polit</w:t>
      </w:r>
      <w:r w:rsidRPr="006E73B3">
        <w:rPr>
          <w:rFonts w:eastAsia="PMingLiU"/>
        </w:rPr>
        <w:t>i</w:t>
      </w:r>
      <w:r w:rsidRPr="006E73B3">
        <w:rPr>
          <w:rFonts w:eastAsia="PMingLiU"/>
        </w:rPr>
        <w:t>cal Thought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  <w:bCs/>
        </w:rPr>
        <w:t>2005</w:t>
      </w:r>
      <w:r w:rsidRPr="006E73B3">
        <w:rPr>
          <w:rFonts w:eastAsia="PMingLiU"/>
          <w:bCs/>
        </w:rPr>
        <w:tab/>
        <w:t xml:space="preserve">Director’s Rep. for M.A. MRP “Plato’s Wish: Pleasure, Metaphysics and </w:t>
      </w:r>
      <w:r w:rsidRPr="006E73B3">
        <w:rPr>
          <w:rFonts w:eastAsia="PMingLiU"/>
          <w:bCs/>
        </w:rPr>
        <w:tab/>
        <w:t>Sove</w:t>
      </w:r>
      <w:r w:rsidRPr="006E73B3">
        <w:rPr>
          <w:rFonts w:eastAsia="PMingLiU"/>
          <w:bCs/>
        </w:rPr>
        <w:t>r</w:t>
      </w:r>
      <w:r w:rsidRPr="006E73B3">
        <w:rPr>
          <w:rFonts w:eastAsia="PMingLiU"/>
          <w:bCs/>
        </w:rPr>
        <w:t xml:space="preserve">eign Being” (Mark Jull) July 20, </w:t>
      </w:r>
      <w:r w:rsidR="00CF0404" w:rsidRPr="006E73B3">
        <w:rPr>
          <w:rFonts w:eastAsia="PMingLiU"/>
          <w:bCs/>
        </w:rPr>
        <w:t>Supervisor</w:t>
      </w:r>
      <w:r w:rsidRPr="006E73B3">
        <w:rPr>
          <w:rFonts w:eastAsia="PMingLiU"/>
          <w:bCs/>
        </w:rPr>
        <w:t xml:space="preserve"> Alan Blum, </w:t>
      </w:r>
      <w:r w:rsidR="005112C7" w:rsidRPr="006E73B3">
        <w:rPr>
          <w:rFonts w:eastAsia="PMingLiU"/>
          <w:bCs/>
        </w:rPr>
        <w:t>Social &amp; Political</w:t>
      </w:r>
      <w:r w:rsidRPr="006E73B3">
        <w:rPr>
          <w:rFonts w:eastAsia="PMingLiU"/>
          <w:bCs/>
        </w:rPr>
        <w:t xml:space="preserve"> </w:t>
      </w:r>
      <w:r w:rsidR="00B21A9A" w:rsidRPr="006E73B3">
        <w:rPr>
          <w:rFonts w:eastAsia="PMingLiU"/>
          <w:bCs/>
        </w:rPr>
        <w:tab/>
      </w:r>
      <w:r w:rsidRPr="006E73B3">
        <w:rPr>
          <w:rFonts w:eastAsia="PMingLiU"/>
          <w:bCs/>
        </w:rPr>
        <w:t>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bCs/>
        </w:rPr>
        <w:t>2005</w:t>
      </w:r>
      <w:r w:rsidRPr="006E73B3">
        <w:rPr>
          <w:rFonts w:eastAsia="PMingLiU"/>
          <w:bCs/>
        </w:rPr>
        <w:tab/>
        <w:t xml:space="preserve">Director’s Rep. for M.A. Comprehensive Exams on </w:t>
      </w:r>
      <w:r w:rsidRPr="006E73B3">
        <w:rPr>
          <w:rFonts w:eastAsia="PMingLiU"/>
        </w:rPr>
        <w:t xml:space="preserve">Plato’s </w:t>
      </w:r>
      <w:r w:rsidRPr="006E73B3">
        <w:rPr>
          <w:rFonts w:eastAsia="PMingLiU"/>
          <w:i/>
        </w:rPr>
        <w:t>Symposium</w:t>
      </w:r>
      <w:r w:rsidRPr="006E73B3">
        <w:rPr>
          <w:rFonts w:eastAsia="PMingLiU"/>
        </w:rPr>
        <w:t xml:space="preserve">, </w:t>
      </w:r>
      <w:r w:rsidRPr="006E73B3">
        <w:rPr>
          <w:rFonts w:eastAsia="PMingLiU"/>
          <w:i/>
        </w:rPr>
        <w:t>Meno</w:t>
      </w:r>
      <w:r w:rsidRPr="006E73B3">
        <w:rPr>
          <w:rFonts w:eastAsia="PMingLiU"/>
        </w:rPr>
        <w:t>,</w:t>
      </w:r>
      <w:r w:rsidRPr="006E73B3">
        <w:rPr>
          <w:rFonts w:eastAsia="PMingLiU"/>
        </w:rPr>
        <w:tab/>
      </w:r>
      <w:proofErr w:type="spellStart"/>
      <w:r w:rsidRPr="006E73B3">
        <w:rPr>
          <w:rFonts w:eastAsia="PMingLiU"/>
          <w:i/>
        </w:rPr>
        <w:t>Philebus</w:t>
      </w:r>
      <w:proofErr w:type="spellEnd"/>
      <w:r w:rsidRPr="006E73B3">
        <w:rPr>
          <w:rFonts w:eastAsia="PMingLiU"/>
        </w:rPr>
        <w:t xml:space="preserve"> and Martin Heidegger’s </w:t>
      </w:r>
      <w:r w:rsidRPr="006E73B3">
        <w:rPr>
          <w:rFonts w:eastAsia="PMingLiU"/>
          <w:i/>
        </w:rPr>
        <w:t>Introduction to Metaphysics</w:t>
      </w:r>
      <w:r w:rsidRPr="006E73B3">
        <w:rPr>
          <w:rFonts w:eastAsia="PMingLiU"/>
        </w:rPr>
        <w:t xml:space="preserve"> (Mark Jull) July 20,</w:t>
      </w:r>
      <w:r w:rsidR="00B26030" w:rsidRPr="006E73B3">
        <w:rPr>
          <w:rFonts w:eastAsia="PMingLiU"/>
        </w:rPr>
        <w:tab/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>Reader for MA MRP “</w:t>
      </w:r>
      <w:r w:rsidRPr="006E73B3">
        <w:rPr>
          <w:rFonts w:eastAsia="PMingLiU"/>
          <w:bCs/>
        </w:rPr>
        <w:t xml:space="preserve">Netspeak in China: Features and Impact on Standard </w:t>
      </w:r>
      <w:r w:rsidRPr="006E73B3">
        <w:rPr>
          <w:rFonts w:eastAsia="PMingLiU"/>
          <w:bCs/>
        </w:rPr>
        <w:tab/>
        <w:t>Chinese Language” (</w:t>
      </w:r>
      <w:proofErr w:type="spellStart"/>
      <w:r w:rsidRPr="006E73B3">
        <w:rPr>
          <w:rFonts w:eastAsia="PMingLiU"/>
          <w:bCs/>
        </w:rPr>
        <w:t>Yiying</w:t>
      </w:r>
      <w:proofErr w:type="spellEnd"/>
      <w:r w:rsidRPr="006E73B3">
        <w:rPr>
          <w:rFonts w:eastAsia="PMingLiU"/>
          <w:bCs/>
        </w:rPr>
        <w:t xml:space="preserve"> Chen) January 20, </w:t>
      </w:r>
      <w:proofErr w:type="spellStart"/>
      <w:r w:rsidRPr="006E73B3">
        <w:rPr>
          <w:rFonts w:eastAsia="PMingLiU"/>
          <w:bCs/>
        </w:rPr>
        <w:t>supervisior</w:t>
      </w:r>
      <w:proofErr w:type="spellEnd"/>
      <w:r w:rsidRPr="006E73B3">
        <w:rPr>
          <w:rFonts w:eastAsia="PMingLiU"/>
          <w:bCs/>
        </w:rPr>
        <w:t xml:space="preserve"> Colin Mooers,</w:t>
      </w:r>
      <w:r w:rsidR="00B26030" w:rsidRPr="006E73B3">
        <w:rPr>
          <w:rFonts w:eastAsia="PMingLiU"/>
          <w:bCs/>
        </w:rPr>
        <w:t xml:space="preserve"> </w:t>
      </w:r>
      <w:r w:rsidR="00B26030" w:rsidRPr="006E73B3">
        <w:rPr>
          <w:rFonts w:eastAsia="PMingLiU"/>
          <w:bCs/>
        </w:rPr>
        <w:tab/>
      </w:r>
      <w:r w:rsidR="00C43726" w:rsidRPr="006E73B3">
        <w:rPr>
          <w:rFonts w:eastAsia="PMingLiU"/>
          <w:bCs/>
        </w:rPr>
        <w:t>Communication &amp; Culture</w:t>
      </w:r>
    </w:p>
    <w:p w:rsidR="00523A46" w:rsidRDefault="00523A46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PhD </w:t>
      </w:r>
      <w:r w:rsidR="00416C29" w:rsidRPr="006E73B3">
        <w:rPr>
          <w:rFonts w:eastAsia="PMingLiU"/>
        </w:rPr>
        <w:t>DEFENSE</w:t>
      </w:r>
      <w:r w:rsidRPr="006E73B3">
        <w:rPr>
          <w:rFonts w:eastAsia="PMingLiU"/>
        </w:rPr>
        <w:t>S (</w:t>
      </w:r>
      <w:r w:rsidR="00CF0404" w:rsidRPr="006E73B3">
        <w:rPr>
          <w:rFonts w:eastAsia="PMingLiU"/>
          <w:b/>
          <w:bCs/>
        </w:rPr>
        <w:t>Supervisor</w:t>
      </w:r>
      <w:r w:rsidRPr="006E73B3">
        <w:rPr>
          <w:rFonts w:eastAsia="PMingLiU"/>
        </w:rPr>
        <w:t>):</w:t>
      </w:r>
    </w:p>
    <w:p w:rsidR="00C7097E" w:rsidRPr="006E73B3" w:rsidRDefault="00C7097E" w:rsidP="00C7097E">
      <w:pPr>
        <w:rPr>
          <w:rFonts w:eastAsia="PMingLiU"/>
        </w:rPr>
      </w:pPr>
    </w:p>
    <w:p w:rsidR="0072191D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 xml:space="preserve">“Being and Time of the Everyday: A Critique of Distance and Engagement” </w:t>
      </w:r>
      <w:r w:rsidRPr="006E73B3">
        <w:rPr>
          <w:rFonts w:eastAsia="PMingLiU"/>
        </w:rPr>
        <w:tab/>
        <w:t xml:space="preserve">(Andreas Georgiou) April 29, </w:t>
      </w:r>
      <w:r w:rsidR="005112C7" w:rsidRPr="006E73B3">
        <w:rPr>
          <w:rFonts w:eastAsia="PMingLiU"/>
        </w:rPr>
        <w:t>Social &amp; Political</w:t>
      </w:r>
      <w:r w:rsidR="00AF2575" w:rsidRPr="006E73B3">
        <w:rPr>
          <w:rFonts w:eastAsia="PMingLiU"/>
        </w:rPr>
        <w:t xml:space="preserve"> </w:t>
      </w:r>
      <w:r w:rsidRPr="006E73B3">
        <w:rPr>
          <w:rFonts w:eastAsia="PMingLiU"/>
        </w:rPr>
        <w:t>Thought</w:t>
      </w:r>
    </w:p>
    <w:p w:rsidR="00EC3A91" w:rsidRDefault="00EC3A91" w:rsidP="00C7097E">
      <w:pPr>
        <w:rPr>
          <w:rFonts w:eastAsia="PMingLiU"/>
        </w:rPr>
      </w:pPr>
    </w:p>
    <w:p w:rsidR="00F204CC" w:rsidRDefault="00F204CC" w:rsidP="00C7097E">
      <w:pPr>
        <w:rPr>
          <w:rFonts w:eastAsia="PMingLiU"/>
          <w:highlight w:val="yellow"/>
        </w:rPr>
      </w:pPr>
    </w:p>
    <w:p w:rsidR="00C7097E" w:rsidRPr="00EC3A91" w:rsidRDefault="00C7097E" w:rsidP="00C7097E">
      <w:pPr>
        <w:rPr>
          <w:rFonts w:eastAsia="PMingLiU"/>
          <w:highlight w:val="yellow"/>
        </w:rPr>
      </w:pPr>
      <w:r w:rsidRPr="00EC3A91">
        <w:rPr>
          <w:rFonts w:eastAsia="PMingLiU"/>
          <w:highlight w:val="yellow"/>
        </w:rPr>
        <w:t xml:space="preserve">PhD </w:t>
      </w:r>
      <w:r w:rsidR="00416C29" w:rsidRPr="00EC3A91">
        <w:rPr>
          <w:rFonts w:eastAsia="PMingLiU"/>
          <w:highlight w:val="yellow"/>
        </w:rPr>
        <w:t>DEFENSE</w:t>
      </w:r>
      <w:r w:rsidRPr="00EC3A91">
        <w:rPr>
          <w:rFonts w:eastAsia="PMingLiU"/>
          <w:highlight w:val="yellow"/>
        </w:rPr>
        <w:t>S (Chair):</w:t>
      </w:r>
    </w:p>
    <w:p w:rsidR="00A7698B" w:rsidRPr="00EC3A91" w:rsidRDefault="00A7698B" w:rsidP="00C7097E">
      <w:pPr>
        <w:rPr>
          <w:rFonts w:eastAsia="PMingLiU"/>
          <w:highlight w:val="yellow"/>
        </w:rPr>
      </w:pPr>
    </w:p>
    <w:p w:rsidR="00D25173" w:rsidRPr="00EC3A91" w:rsidRDefault="00D25173" w:rsidP="00C7097E">
      <w:pPr>
        <w:rPr>
          <w:rFonts w:eastAsia="PMingLiU"/>
          <w:highlight w:val="yellow"/>
        </w:rPr>
      </w:pPr>
      <w:r w:rsidRPr="00EC3A91">
        <w:rPr>
          <w:rFonts w:eastAsia="PMingLiU"/>
          <w:highlight w:val="yellow"/>
        </w:rPr>
        <w:t>2023</w:t>
      </w:r>
      <w:r w:rsidRPr="00EC3A91">
        <w:rPr>
          <w:rFonts w:eastAsia="PMingLiU"/>
          <w:highlight w:val="yellow"/>
        </w:rPr>
        <w:tab/>
        <w:t xml:space="preserve">“Determining the Value of Open-Source Intelligence for Public Safety,” </w:t>
      </w:r>
      <w:r w:rsidRPr="00EC3A91">
        <w:rPr>
          <w:rFonts w:eastAsia="PMingLiU"/>
          <w:highlight w:val="yellow"/>
        </w:rPr>
        <w:tab/>
        <w:t xml:space="preserve">(Giovanna Cioffi), Dec 12, </w:t>
      </w:r>
      <w:r w:rsidR="00866853" w:rsidRPr="00EC3A91">
        <w:rPr>
          <w:rFonts w:eastAsia="PMingLiU"/>
          <w:highlight w:val="yellow"/>
        </w:rPr>
        <w:t>Committee Member</w:t>
      </w:r>
      <w:r w:rsidR="00866853" w:rsidRPr="00EC3A91">
        <w:rPr>
          <w:rFonts w:eastAsia="PMingLiU"/>
          <w:b/>
          <w:bCs/>
          <w:highlight w:val="yellow"/>
        </w:rPr>
        <w:t xml:space="preserve"> </w:t>
      </w:r>
      <w:r w:rsidR="00504760" w:rsidRPr="00EC3A91">
        <w:rPr>
          <w:rFonts w:eastAsia="PMingLiU"/>
          <w:highlight w:val="yellow"/>
        </w:rPr>
        <w:t xml:space="preserve">with </w:t>
      </w:r>
      <w:r w:rsidR="00866853" w:rsidRPr="00EC3A91">
        <w:rPr>
          <w:rFonts w:eastAsia="PMingLiU"/>
          <w:highlight w:val="yellow"/>
        </w:rPr>
        <w:t xml:space="preserve">Supervisor </w:t>
      </w:r>
      <w:r w:rsidRPr="00EC3A91">
        <w:rPr>
          <w:rFonts w:eastAsia="PMingLiU"/>
          <w:highlight w:val="yellow"/>
        </w:rPr>
        <w:t>Livy Visano</w:t>
      </w:r>
      <w:r w:rsidR="00504760" w:rsidRPr="00EC3A91">
        <w:rPr>
          <w:rFonts w:eastAsia="PMingLiU"/>
          <w:highlight w:val="yellow"/>
        </w:rPr>
        <w:t xml:space="preserve"> and </w:t>
      </w:r>
      <w:r w:rsidR="00866853" w:rsidRPr="00EC3A91">
        <w:rPr>
          <w:rFonts w:eastAsia="PMingLiU"/>
          <w:highlight w:val="yellow"/>
        </w:rPr>
        <w:tab/>
      </w:r>
      <w:r w:rsidR="00504760" w:rsidRPr="00EC3A91">
        <w:rPr>
          <w:rFonts w:eastAsia="PMingLiU"/>
          <w:highlight w:val="yellow"/>
        </w:rPr>
        <w:t>Lorne Foster,</w:t>
      </w:r>
      <w:r w:rsidRPr="00EC3A91">
        <w:rPr>
          <w:rFonts w:eastAsia="PMingLiU"/>
          <w:highlight w:val="yellow"/>
        </w:rPr>
        <w:t xml:space="preserve"> Communication and Culture</w:t>
      </w:r>
      <w:r w:rsidRPr="00EC3A91">
        <w:rPr>
          <w:rFonts w:eastAsia="PMingLiU"/>
          <w:highlight w:val="yellow"/>
        </w:rPr>
        <w:tab/>
      </w:r>
    </w:p>
    <w:p w:rsidR="00A7698B" w:rsidRPr="00EC3A91" w:rsidRDefault="00A7698B" w:rsidP="00C7097E">
      <w:pPr>
        <w:rPr>
          <w:rFonts w:eastAsia="PMingLiU"/>
          <w:highlight w:val="yellow"/>
        </w:rPr>
      </w:pPr>
      <w:r w:rsidRPr="00EC3A91">
        <w:rPr>
          <w:rFonts w:eastAsia="PMingLiU"/>
          <w:highlight w:val="yellow"/>
        </w:rPr>
        <w:t>2023</w:t>
      </w:r>
      <w:r w:rsidRPr="00EC3A91">
        <w:rPr>
          <w:rFonts w:eastAsia="PMingLiU"/>
          <w:highlight w:val="yellow"/>
        </w:rPr>
        <w:tab/>
        <w:t xml:space="preserve">“Memory Restoration: Working Through Histories in the North American </w:t>
      </w:r>
      <w:r w:rsidRPr="00EC3A91">
        <w:rPr>
          <w:rFonts w:eastAsia="PMingLiU"/>
          <w:highlight w:val="yellow"/>
        </w:rPr>
        <w:tab/>
        <w:t>Chinese Diaspora” (Jun Lu), Dec 7, Supervisor Deborah Britzman, Social and</w:t>
      </w:r>
    </w:p>
    <w:p w:rsidR="001B5B58" w:rsidRPr="006E73B3" w:rsidRDefault="00A7698B" w:rsidP="00C7097E">
      <w:pPr>
        <w:rPr>
          <w:rFonts w:eastAsia="PMingLiU"/>
        </w:rPr>
      </w:pPr>
      <w:r w:rsidRPr="00EC3A91">
        <w:rPr>
          <w:rFonts w:eastAsia="PMingLiU"/>
          <w:highlight w:val="yellow"/>
        </w:rPr>
        <w:tab/>
        <w:t>Political Thought</w:t>
      </w:r>
    </w:p>
    <w:p w:rsidR="00C7097E" w:rsidRPr="006E73B3" w:rsidRDefault="001B5B58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</w:r>
      <w:r w:rsidR="00BF168B" w:rsidRPr="006E73B3">
        <w:rPr>
          <w:rFonts w:eastAsia="PMingLiU"/>
        </w:rPr>
        <w:t xml:space="preserve">“The Open City: A Grammatology of Migrant Rights Movements and the Logic </w:t>
      </w:r>
      <w:r w:rsidR="00BF168B" w:rsidRPr="006E73B3">
        <w:rPr>
          <w:rFonts w:eastAsia="PMingLiU"/>
        </w:rPr>
        <w:tab/>
        <w:t xml:space="preserve">of Sovereignty,” (Tyler Correia), Oct 6, Supervisor </w:t>
      </w:r>
      <w:proofErr w:type="spellStart"/>
      <w:r w:rsidR="00BF168B" w:rsidRPr="006E73B3">
        <w:rPr>
          <w:rFonts w:eastAsia="PMingLiU"/>
        </w:rPr>
        <w:t>Ratiba</w:t>
      </w:r>
      <w:proofErr w:type="spellEnd"/>
      <w:r w:rsidR="00BF168B" w:rsidRPr="006E73B3">
        <w:rPr>
          <w:rFonts w:eastAsia="PMingLiU"/>
        </w:rPr>
        <w:t xml:space="preserve"> Ha</w:t>
      </w:r>
      <w:r w:rsidR="00053519" w:rsidRPr="006E73B3">
        <w:rPr>
          <w:rFonts w:eastAsia="PMingLiU"/>
        </w:rPr>
        <w:t>d</w:t>
      </w:r>
      <w:r w:rsidR="00BF168B" w:rsidRPr="006E73B3">
        <w:rPr>
          <w:rFonts w:eastAsia="PMingLiU"/>
        </w:rPr>
        <w:t xml:space="preserve">j-Moussa, Social </w:t>
      </w:r>
      <w:r w:rsidR="00BF168B" w:rsidRPr="006E73B3">
        <w:rPr>
          <w:rFonts w:eastAsia="PMingLiU"/>
        </w:rPr>
        <w:tab/>
        <w:t>and Political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>“Public Health, Medicine and the Ideal of Self-Governance: Conflicts in the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Modern Culture of Health and Well-Being” (Diego Llovet), May 15,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>Alan Blum, Sociology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>“The Structure of Legal Communication: Vico and the Social Theory of Law”</w:t>
      </w:r>
    </w:p>
    <w:p w:rsidR="00C7097E" w:rsidRPr="006E73B3" w:rsidRDefault="00C7097E" w:rsidP="00E52679">
      <w:pPr>
        <w:ind w:left="720" w:firstLine="60"/>
        <w:rPr>
          <w:rFonts w:eastAsia="PMingLiU"/>
        </w:rPr>
      </w:pPr>
      <w:r w:rsidRPr="006E73B3">
        <w:rPr>
          <w:rFonts w:eastAsia="PMingLiU"/>
        </w:rPr>
        <w:t xml:space="preserve">(Paul Brienza) August 7, </w:t>
      </w:r>
      <w:r w:rsidR="00CF0404" w:rsidRPr="006E73B3">
        <w:rPr>
          <w:rFonts w:eastAsia="PMingLiU"/>
        </w:rPr>
        <w:t>Supervisor</w:t>
      </w:r>
      <w:r w:rsidR="00A85CAE" w:rsidRPr="006E73B3">
        <w:rPr>
          <w:rFonts w:eastAsia="PMingLiU"/>
        </w:rPr>
        <w:t xml:space="preserve"> John O’Neill</w:t>
      </w:r>
      <w:r w:rsidRPr="006E73B3">
        <w:rPr>
          <w:rFonts w:eastAsia="PMingLiU"/>
        </w:rPr>
        <w:t>, Sociology</w:t>
      </w:r>
    </w:p>
    <w:p w:rsidR="000367C9" w:rsidRPr="006E73B3" w:rsidRDefault="000367C9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PhD </w:t>
      </w:r>
      <w:r w:rsidR="00416C29" w:rsidRPr="006E73B3">
        <w:rPr>
          <w:rFonts w:eastAsia="PMingLiU"/>
        </w:rPr>
        <w:t>DEFENSE</w:t>
      </w:r>
      <w:r w:rsidRPr="006E73B3">
        <w:rPr>
          <w:rFonts w:eastAsia="PMingLiU"/>
        </w:rPr>
        <w:t>S (Dean’s Rep):</w:t>
      </w:r>
    </w:p>
    <w:p w:rsidR="00BF168B" w:rsidRPr="006E73B3" w:rsidRDefault="00BF168B" w:rsidP="00C7097E">
      <w:pPr>
        <w:rPr>
          <w:rFonts w:eastAsia="PMingLiU"/>
        </w:rPr>
      </w:pPr>
    </w:p>
    <w:p w:rsidR="00517250" w:rsidRPr="006E73B3" w:rsidRDefault="00BF168B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 xml:space="preserve">“The Open City: A Grammatology of Migrant Rights Movements and the Logic </w:t>
      </w:r>
      <w:r w:rsidRPr="006E73B3">
        <w:rPr>
          <w:rFonts w:eastAsia="PMingLiU"/>
        </w:rPr>
        <w:tab/>
        <w:t xml:space="preserve">of Sovereignty,” (Tyler Correia), Oct 6, Supervisor </w:t>
      </w:r>
      <w:proofErr w:type="spellStart"/>
      <w:r w:rsidR="00053519" w:rsidRPr="006E73B3">
        <w:rPr>
          <w:rFonts w:eastAsia="PMingLiU"/>
        </w:rPr>
        <w:t>Ratiba</w:t>
      </w:r>
      <w:proofErr w:type="spellEnd"/>
      <w:r w:rsidR="00053519" w:rsidRPr="006E73B3">
        <w:rPr>
          <w:rFonts w:eastAsia="PMingLiU"/>
        </w:rPr>
        <w:t xml:space="preserve"> Hadj-Moussa</w:t>
      </w:r>
      <w:r w:rsidRPr="006E73B3">
        <w:rPr>
          <w:rFonts w:eastAsia="PMingLiU"/>
        </w:rPr>
        <w:t xml:space="preserve">, Social </w:t>
      </w:r>
      <w:r w:rsidRPr="006E73B3">
        <w:rPr>
          <w:rFonts w:eastAsia="PMingLiU"/>
        </w:rPr>
        <w:tab/>
        <w:t>and Political Thought</w:t>
      </w:r>
    </w:p>
    <w:p w:rsidR="00517250" w:rsidRPr="006E73B3" w:rsidRDefault="00517250" w:rsidP="00C7097E">
      <w:pPr>
        <w:rPr>
          <w:rFonts w:eastAsia="PMingLiU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>“</w:t>
      </w:r>
      <w:r w:rsidRPr="006E73B3">
        <w:rPr>
          <w:rFonts w:ascii="TimesNewRomanPSMT" w:eastAsia="Times New Roman" w:hAnsi="TimesNewRomanPSMT"/>
          <w:iCs/>
          <w:shd w:val="clear" w:color="auto" w:fill="FFFFFF"/>
        </w:rPr>
        <w:t xml:space="preserve">Re-Enchanting Human Ecology: Identity and Difference, Process Metaphysics, </w:t>
      </w:r>
      <w:r w:rsidRPr="006E73B3">
        <w:rPr>
          <w:rFonts w:ascii="TimesNewRomanPSMT" w:eastAsia="Times New Roman" w:hAnsi="TimesNewRomanPSMT"/>
          <w:iCs/>
          <w:shd w:val="clear" w:color="auto" w:fill="FFFFFF"/>
        </w:rPr>
        <w:tab/>
        <w:t>and Emergence</w:t>
      </w:r>
      <w:r w:rsidRPr="006E73B3">
        <w:rPr>
          <w:rFonts w:ascii="TimesNewRomanPSMT" w:eastAsia="Times New Roman" w:hAnsi="TimesNewRomanPSMT"/>
          <w:shd w:val="clear" w:color="auto" w:fill="FFFFFF"/>
        </w:rPr>
        <w:t>” (Tom Cheney), Jan 29</w:t>
      </w:r>
      <w:r w:rsidRPr="006E73B3">
        <w:rPr>
          <w:rFonts w:eastAsia="PMingLiU"/>
        </w:rPr>
        <w:t xml:space="preserve">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Terry Maley,</w:t>
      </w:r>
      <w:r w:rsidR="003313B4" w:rsidRPr="006E73B3">
        <w:rPr>
          <w:rFonts w:eastAsia="PMingLiU"/>
        </w:rPr>
        <w:t xml:space="preserve"> </w:t>
      </w:r>
      <w:r w:rsidRPr="006E73B3">
        <w:rPr>
          <w:rFonts w:eastAsia="PMingLiU"/>
        </w:rPr>
        <w:t>Politics</w:t>
      </w:r>
    </w:p>
    <w:p w:rsidR="007576AC" w:rsidRPr="006E73B3" w:rsidRDefault="007576AC" w:rsidP="00C7097E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“Contemporary Hollywood and the Spirit of Hope: America, Celluloid, and the </w:t>
      </w:r>
      <w:r w:rsidRPr="006E73B3">
        <w:rPr>
          <w:rFonts w:eastAsia="PMingLiU"/>
        </w:rPr>
        <w:tab/>
      </w:r>
      <w:r w:rsidR="009B65D9" w:rsidRPr="006E73B3">
        <w:rPr>
          <w:rFonts w:eastAsia="PMingLiU"/>
        </w:rPr>
        <w:t>Desire (mis)called (dis)Utopia”</w:t>
      </w:r>
      <w:r w:rsidR="00CB6F34" w:rsidRPr="006E73B3">
        <w:rPr>
          <w:rFonts w:eastAsia="PMingLiU"/>
        </w:rPr>
        <w:t xml:space="preserve"> (Amir </w:t>
      </w:r>
      <w:proofErr w:type="spellStart"/>
      <w:r w:rsidR="00CB6F34" w:rsidRPr="006E73B3">
        <w:rPr>
          <w:rFonts w:eastAsia="PMingLiU"/>
        </w:rPr>
        <w:t>Ganjavie</w:t>
      </w:r>
      <w:proofErr w:type="spellEnd"/>
      <w:r w:rsidR="00CB6F34" w:rsidRPr="006E73B3">
        <w:rPr>
          <w:rFonts w:eastAsia="PMingLiU"/>
        </w:rPr>
        <w:t>), June 27</w:t>
      </w:r>
      <w:r w:rsidRPr="006E73B3">
        <w:rPr>
          <w:rFonts w:eastAsia="PMingLiU"/>
        </w:rPr>
        <w:t xml:space="preserve">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Shannon</w:t>
      </w:r>
    </w:p>
    <w:p w:rsidR="007576AC" w:rsidRPr="006E73B3" w:rsidRDefault="007576AC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Bell, </w:t>
      </w:r>
      <w:r w:rsidR="00C43726" w:rsidRPr="006E73B3">
        <w:rPr>
          <w:rFonts w:eastAsia="PMingLiU"/>
        </w:rPr>
        <w:t>Communication &amp; Culture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>“Public Health, Medicine and the Ideal of Self-Governance: Conflicts in the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Modern Culture of Health and Well-Being” (Diego Llovet), May 15,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>Alan Blum, Sociology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“A Dialectical Approach to Aesthetics in the Age of Post-Metaphysical </w:t>
      </w:r>
      <w:r w:rsidRPr="006E73B3">
        <w:rPr>
          <w:rFonts w:eastAsia="PMingLiU"/>
        </w:rPr>
        <w:tab/>
        <w:t xml:space="preserve">Modernity” (Donald Burke), Jan.17,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Ian Balfour,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</w:t>
      </w:r>
      <w:r w:rsidR="00F543AC" w:rsidRPr="006E73B3">
        <w:rPr>
          <w:rFonts w:eastAsia="PMingLiU"/>
        </w:rPr>
        <w:tab/>
      </w:r>
      <w:r w:rsidRPr="006E73B3">
        <w:rPr>
          <w:rFonts w:eastAsia="PMingLiU"/>
        </w:rPr>
        <w:t>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  <w:t>“The Problem of Building and Rebuilding the Holocaust in Berlin: Architecture,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Aesthetics and the City” (Elke Grenzer) Dec 21,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Kevin Dowler,</w:t>
      </w:r>
      <w:r w:rsidR="00D000E6" w:rsidRPr="006E73B3">
        <w:rPr>
          <w:rFonts w:eastAsia="PMingLiU"/>
        </w:rPr>
        <w:t xml:space="preserve"> </w:t>
      </w:r>
      <w:r w:rsidR="00D000E6" w:rsidRPr="006E73B3">
        <w:rPr>
          <w:rFonts w:eastAsia="PMingLiU"/>
        </w:rPr>
        <w:tab/>
      </w:r>
      <w:r w:rsidRPr="006E73B3">
        <w:rPr>
          <w:rFonts w:eastAsia="PMingLiU"/>
        </w:rPr>
        <w:t>Sociology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  <w:t xml:space="preserve">“The Ethical Implications of Accomplished Rituals: Visual Art and Psychology” </w:t>
      </w:r>
      <w:r w:rsidRPr="006E73B3">
        <w:rPr>
          <w:rFonts w:eastAsia="PMingLiU"/>
        </w:rPr>
        <w:tab/>
        <w:t xml:space="preserve">(Edward Hamer) Nov 5,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Deborah Britzman,</w:t>
      </w:r>
      <w:r w:rsidR="00D000E6" w:rsidRPr="006E73B3">
        <w:rPr>
          <w:rFonts w:eastAsia="PMingLiU"/>
        </w:rPr>
        <w:t xml:space="preserve">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</w:t>
      </w:r>
      <w:r w:rsidR="00D000E6" w:rsidRPr="006E73B3">
        <w:rPr>
          <w:rFonts w:eastAsia="PMingLiU"/>
        </w:rPr>
        <w:tab/>
      </w:r>
      <w:r w:rsidRPr="006E73B3">
        <w:rPr>
          <w:rFonts w:eastAsia="PMingLiU"/>
        </w:rPr>
        <w:t>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“A Life Undivided: On Agamben’s Use of Heidegger and Benjamin” (John Short) </w:t>
      </w:r>
      <w:r w:rsidRPr="006E73B3">
        <w:rPr>
          <w:rFonts w:eastAsia="PMingLiU"/>
        </w:rPr>
        <w:tab/>
        <w:t xml:space="preserve">July 8,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Asher Horowitz, </w:t>
      </w:r>
      <w:r w:rsidR="005112C7" w:rsidRPr="006E73B3">
        <w:rPr>
          <w:rFonts w:eastAsia="PMingLiU"/>
        </w:rPr>
        <w:t>Social &amp; Political</w:t>
      </w:r>
      <w:r w:rsidR="00D000E6" w:rsidRPr="006E73B3">
        <w:rPr>
          <w:rFonts w:eastAsia="PMingLiU"/>
        </w:rPr>
        <w:t xml:space="preserve"> </w:t>
      </w:r>
      <w:r w:rsidRPr="006E73B3">
        <w:rPr>
          <w:rFonts w:eastAsia="PMingLiU"/>
        </w:rPr>
        <w:t>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 xml:space="preserve">“Translating Human Security and Gender Security in Contemporary Development </w:t>
      </w:r>
      <w:r w:rsidRPr="006E73B3">
        <w:rPr>
          <w:rFonts w:eastAsia="PMingLiU"/>
        </w:rPr>
        <w:tab/>
      </w:r>
      <w:r w:rsidR="00516568" w:rsidRPr="006E73B3">
        <w:rPr>
          <w:rFonts w:eastAsia="PMingLiU"/>
        </w:rPr>
        <w:t xml:space="preserve">Policy and </w:t>
      </w:r>
      <w:r w:rsidRPr="006E73B3">
        <w:rPr>
          <w:rFonts w:eastAsia="PMingLiU"/>
        </w:rPr>
        <w:t xml:space="preserve">Practice” (Elizabeth Asante) August 7,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Joseph Mensah,</w:t>
      </w:r>
      <w:r w:rsidR="00D000E6" w:rsidRPr="006E73B3">
        <w:rPr>
          <w:rFonts w:eastAsia="PMingLiU"/>
        </w:rPr>
        <w:t xml:space="preserve"> </w:t>
      </w:r>
      <w:r w:rsidR="00D000E6" w:rsidRPr="006E73B3">
        <w:rPr>
          <w:rFonts w:eastAsia="PMingLiU"/>
        </w:rPr>
        <w:tab/>
      </w:r>
      <w:r w:rsidRPr="006E73B3">
        <w:rPr>
          <w:rFonts w:eastAsia="PMingLiU"/>
        </w:rPr>
        <w:t>Sociology</w:t>
      </w:r>
    </w:p>
    <w:p w:rsidR="00F204CC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 xml:space="preserve">“Return of the Dialectic” (Sean </w:t>
      </w:r>
      <w:proofErr w:type="spellStart"/>
      <w:r w:rsidRPr="006E73B3">
        <w:rPr>
          <w:rFonts w:eastAsia="PMingLiU"/>
        </w:rPr>
        <w:t>Lokaisingh-Meighoo</w:t>
      </w:r>
      <w:proofErr w:type="spellEnd"/>
      <w:r w:rsidRPr="006E73B3">
        <w:rPr>
          <w:rFonts w:eastAsia="PMingLiU"/>
        </w:rPr>
        <w:t xml:space="preserve">) January 18,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 xml:space="preserve"> </w:t>
      </w:r>
      <w:r w:rsidRPr="006E73B3">
        <w:rPr>
          <w:rFonts w:eastAsia="PMingLiU"/>
        </w:rPr>
        <w:tab/>
        <w:t xml:space="preserve">Rob Albritton, </w:t>
      </w:r>
      <w:r w:rsidR="005112C7" w:rsidRPr="006E73B3">
        <w:rPr>
          <w:rFonts w:eastAsia="PMingLiU"/>
          <w:bCs/>
        </w:rPr>
        <w:t>Social &amp; Political</w:t>
      </w:r>
      <w:r w:rsidRPr="006E73B3">
        <w:rPr>
          <w:rFonts w:eastAsia="PMingLiU"/>
          <w:bCs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PhD </w:t>
      </w:r>
      <w:r w:rsidR="00416C29" w:rsidRPr="006E73B3">
        <w:rPr>
          <w:rFonts w:eastAsia="PMingLiU"/>
        </w:rPr>
        <w:t>DEFENSE</w:t>
      </w:r>
      <w:r w:rsidRPr="006E73B3">
        <w:rPr>
          <w:rFonts w:eastAsia="PMingLiU"/>
        </w:rPr>
        <w:t>S (</w:t>
      </w:r>
      <w:r w:rsidR="009277B7" w:rsidRPr="006E73B3">
        <w:rPr>
          <w:rFonts w:eastAsia="PMingLiU"/>
        </w:rPr>
        <w:t>Internal External/</w:t>
      </w:r>
      <w:r w:rsidRPr="006E73B3">
        <w:rPr>
          <w:rFonts w:eastAsia="PMingLiU"/>
        </w:rPr>
        <w:t xml:space="preserve">Outside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>):</w:t>
      </w:r>
    </w:p>
    <w:p w:rsidR="00DC57DE" w:rsidRPr="006E73B3" w:rsidRDefault="00DC57DE" w:rsidP="00C7097E">
      <w:pPr>
        <w:rPr>
          <w:rFonts w:eastAsia="PMingLiU"/>
        </w:rPr>
      </w:pPr>
    </w:p>
    <w:p w:rsidR="009277B7" w:rsidRPr="006E73B3" w:rsidRDefault="009277B7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</w:r>
      <w:r w:rsidR="005E1F15" w:rsidRPr="006E73B3">
        <w:rPr>
          <w:rFonts w:eastAsia="PMingLiU"/>
        </w:rPr>
        <w:t xml:space="preserve">“Heidegger’s Holy and Quiet Joy: Body Hermeneutics of Two Paintings by </w:t>
      </w:r>
      <w:r w:rsidR="005E1F15" w:rsidRPr="006E73B3">
        <w:rPr>
          <w:rFonts w:eastAsia="PMingLiU"/>
        </w:rPr>
        <w:tab/>
        <w:t>Lawren Harris” (</w:t>
      </w:r>
      <w:proofErr w:type="spellStart"/>
      <w:r w:rsidR="005E1F15" w:rsidRPr="006E73B3">
        <w:rPr>
          <w:rFonts w:eastAsia="PMingLiU"/>
        </w:rPr>
        <w:t>Mar’yana</w:t>
      </w:r>
      <w:proofErr w:type="spellEnd"/>
      <w:r w:rsidR="005E1F15" w:rsidRPr="006E73B3">
        <w:rPr>
          <w:rFonts w:eastAsia="PMingLiU"/>
        </w:rPr>
        <w:t xml:space="preserve"> </w:t>
      </w:r>
      <w:proofErr w:type="spellStart"/>
      <w:r w:rsidR="005E1F15" w:rsidRPr="006E73B3">
        <w:rPr>
          <w:rFonts w:eastAsia="PMingLiU"/>
        </w:rPr>
        <w:t>Svarnyk</w:t>
      </w:r>
      <w:proofErr w:type="spellEnd"/>
      <w:r w:rsidR="005E1F15" w:rsidRPr="006E73B3">
        <w:rPr>
          <w:rFonts w:eastAsia="PMingLiU"/>
        </w:rPr>
        <w:t xml:space="preserve">), Oct 21, Supervisor Joe Gonda, </w:t>
      </w:r>
      <w:r w:rsidR="00C21F41" w:rsidRPr="006E73B3">
        <w:rPr>
          <w:rFonts w:eastAsia="PMingLiU"/>
        </w:rPr>
        <w:t xml:space="preserve">Dept. of </w:t>
      </w:r>
      <w:r w:rsidR="00C21F41" w:rsidRPr="006E73B3">
        <w:rPr>
          <w:rFonts w:eastAsia="PMingLiU"/>
        </w:rPr>
        <w:tab/>
      </w:r>
      <w:r w:rsidR="005E1F15" w:rsidRPr="006E73B3">
        <w:rPr>
          <w:rFonts w:eastAsia="PMingLiU"/>
        </w:rPr>
        <w:t>Philosophy</w:t>
      </w:r>
    </w:p>
    <w:p w:rsidR="00C57B61" w:rsidRPr="006E73B3" w:rsidRDefault="00DC57DE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  <w:t xml:space="preserve">“The Lost Futures of Simone Weil: </w:t>
      </w:r>
      <w:proofErr w:type="spellStart"/>
      <w:r w:rsidRPr="006E73B3">
        <w:rPr>
          <w:rFonts w:eastAsia="PMingLiU"/>
        </w:rPr>
        <w:t>Metaxu</w:t>
      </w:r>
      <w:proofErr w:type="spellEnd"/>
      <w:r w:rsidRPr="006E73B3">
        <w:rPr>
          <w:rFonts w:eastAsia="PMingLiU"/>
        </w:rPr>
        <w:t xml:space="preserve">, </w:t>
      </w:r>
      <w:proofErr w:type="spellStart"/>
      <w:r w:rsidRPr="006E73B3">
        <w:rPr>
          <w:rFonts w:eastAsia="PMingLiU"/>
        </w:rPr>
        <w:t>Decreation</w:t>
      </w:r>
      <w:proofErr w:type="spellEnd"/>
      <w:r w:rsidRPr="006E73B3">
        <w:rPr>
          <w:rFonts w:eastAsia="PMingLiU"/>
        </w:rPr>
        <w:t xml:space="preserve">, and the </w:t>
      </w:r>
      <w:proofErr w:type="spellStart"/>
      <w:r w:rsidRPr="006E73B3">
        <w:rPr>
          <w:rFonts w:eastAsia="PMingLiU"/>
        </w:rPr>
        <w:t>Spectres</w:t>
      </w:r>
      <w:proofErr w:type="spellEnd"/>
      <w:r w:rsidRPr="006E73B3">
        <w:rPr>
          <w:rFonts w:eastAsia="PMingLiU"/>
        </w:rPr>
        <w:t xml:space="preserve"> of </w:t>
      </w:r>
      <w:r w:rsidRPr="006E73B3">
        <w:rPr>
          <w:rFonts w:eastAsia="PMingLiU"/>
        </w:rPr>
        <w:tab/>
        <w:t>Myth” (Matthew Godfrey), Sept 28, Supervisor Marcus Boon, Dept. of English</w:t>
      </w:r>
    </w:p>
    <w:p w:rsidR="00C7097E" w:rsidRPr="006E73B3" w:rsidRDefault="00C57B61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  <w:t>“</w:t>
      </w:r>
      <w:r w:rsidR="00E23E3C" w:rsidRPr="006E73B3">
        <w:rPr>
          <w:rFonts w:eastAsia="PMingLiU"/>
        </w:rPr>
        <w:t>Relations and States</w:t>
      </w:r>
      <w:r w:rsidRPr="006E73B3">
        <w:rPr>
          <w:rFonts w:eastAsia="PMingLiU"/>
        </w:rPr>
        <w:t xml:space="preserve">” (Yasar </w:t>
      </w:r>
      <w:proofErr w:type="spellStart"/>
      <w:r w:rsidRPr="006E73B3">
        <w:rPr>
          <w:rFonts w:eastAsia="PMingLiU"/>
        </w:rPr>
        <w:t>Bukan</w:t>
      </w:r>
      <w:proofErr w:type="spellEnd"/>
      <w:r w:rsidRPr="006E73B3">
        <w:rPr>
          <w:rFonts w:eastAsia="PMingLiU"/>
        </w:rPr>
        <w:t xml:space="preserve">), Aug 31, Supervisor Livy Visano Social &amp; </w:t>
      </w:r>
      <w:r w:rsidR="00E23E3C" w:rsidRPr="006E73B3">
        <w:rPr>
          <w:rFonts w:eastAsia="PMingLiU"/>
        </w:rPr>
        <w:tab/>
      </w:r>
      <w:r w:rsidRPr="006E73B3">
        <w:rPr>
          <w:rFonts w:eastAsia="PMingLiU"/>
        </w:rPr>
        <w:t>Political Thought</w:t>
      </w:r>
    </w:p>
    <w:p w:rsidR="008F4180" w:rsidRPr="006E73B3" w:rsidRDefault="008F4180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 xml:space="preserve">“Turning Japanese: </w:t>
      </w:r>
      <w:proofErr w:type="spellStart"/>
      <w:r w:rsidRPr="006E73B3">
        <w:rPr>
          <w:rFonts w:eastAsia="PMingLiU"/>
        </w:rPr>
        <w:t>Japanization</w:t>
      </w:r>
      <w:proofErr w:type="spellEnd"/>
      <w:r w:rsidRPr="006E73B3">
        <w:rPr>
          <w:rFonts w:eastAsia="PMingLiU"/>
        </w:rPr>
        <w:t xml:space="preserve"> Anxiety, Japan-Bashing, and Reactionary White</w:t>
      </w:r>
    </w:p>
    <w:p w:rsidR="008F4180" w:rsidRPr="006E73B3" w:rsidRDefault="008F4180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American Heteropatriarchy in Reagan-Bush Era Hollywood Cinema” (A. Urie), </w:t>
      </w:r>
      <w:r w:rsidRPr="006E73B3">
        <w:rPr>
          <w:rFonts w:eastAsia="PMingLiU"/>
        </w:rPr>
        <w:tab/>
        <w:t xml:space="preserve">Sept. 10,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James Scott Forsyth, Social </w:t>
      </w:r>
      <w:r w:rsidR="00FC7822" w:rsidRPr="006E73B3">
        <w:rPr>
          <w:rFonts w:eastAsia="PMingLiU"/>
        </w:rPr>
        <w:t xml:space="preserve">&amp; </w:t>
      </w:r>
      <w:r w:rsidRPr="006E73B3">
        <w:rPr>
          <w:rFonts w:eastAsia="PMingLiU"/>
        </w:rPr>
        <w:t xml:space="preserve">Political Thought </w:t>
      </w:r>
    </w:p>
    <w:p w:rsidR="00DF1C8C" w:rsidRDefault="00A05AD2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>“The Politics of Memory: Cultural Interaction and Confrontation among the</w:t>
      </w:r>
    </w:p>
    <w:p w:rsidR="00A05AD2" w:rsidRPr="006E73B3" w:rsidRDefault="00A05AD2" w:rsidP="00C7097E">
      <w:pPr>
        <w:rPr>
          <w:rFonts w:eastAsia="PMingLiU"/>
        </w:rPr>
      </w:pP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  <w:r w:rsidR="00DF1C8C">
        <w:rPr>
          <w:rFonts w:eastAsia="PMingLiU"/>
        </w:rPr>
        <w:t xml:space="preserve"> </w:t>
      </w:r>
      <w:r w:rsidRPr="006E73B3">
        <w:rPr>
          <w:rFonts w:eastAsia="PMingLiU"/>
        </w:rPr>
        <w:t xml:space="preserve">Haunting Ghosts of Russians, Japanese, and Chinese </w:t>
      </w:r>
      <w:r w:rsidR="00DF1C8C">
        <w:rPr>
          <w:rFonts w:eastAsia="PMingLiU"/>
        </w:rPr>
        <w:t>i</w:t>
      </w:r>
      <w:r w:rsidRPr="006E73B3">
        <w:rPr>
          <w:rFonts w:eastAsia="PMingLiU"/>
        </w:rPr>
        <w:t>n Harbin” (Jing Xu), May 8,</w:t>
      </w:r>
    </w:p>
    <w:p w:rsidR="00A05AD2" w:rsidRPr="006E73B3" w:rsidRDefault="00A05AD2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Pietro Jordan, Humanities</w:t>
      </w:r>
    </w:p>
    <w:p w:rsidR="009130A8" w:rsidRPr="006E73B3" w:rsidRDefault="009130A8" w:rsidP="009130A8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“In the Hands of Strangers: The Myth of Choice and Self-Determination for </w:t>
      </w:r>
      <w:r w:rsidRPr="006E73B3">
        <w:rPr>
          <w:rFonts w:eastAsia="PMingLiU"/>
        </w:rPr>
        <w:tab/>
        <w:t>Chronic</w:t>
      </w:r>
      <w:r w:rsidR="00BB26FF" w:rsidRPr="006E73B3">
        <w:rPr>
          <w:rFonts w:eastAsia="PMingLiU"/>
        </w:rPr>
        <w:t xml:space="preserve"> Pain Patients in Ontario” (Guadalupe</w:t>
      </w:r>
      <w:r w:rsidRPr="006E73B3">
        <w:rPr>
          <w:rFonts w:eastAsia="PMingLiU"/>
        </w:rPr>
        <w:t xml:space="preserve"> Dyson), Nov. 23,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</w:t>
      </w:r>
      <w:r w:rsidR="00BB26FF" w:rsidRPr="006E73B3">
        <w:rPr>
          <w:rFonts w:eastAsia="PMingLiU"/>
        </w:rPr>
        <w:tab/>
        <w:t xml:space="preserve">Brenda </w:t>
      </w:r>
      <w:r w:rsidRPr="006E73B3">
        <w:rPr>
          <w:rFonts w:eastAsia="PMingLiU"/>
        </w:rPr>
        <w:t>Spotton, Sociology</w:t>
      </w:r>
    </w:p>
    <w:p w:rsidR="00FB673E" w:rsidRPr="006E73B3" w:rsidRDefault="00535E99" w:rsidP="00C7097E">
      <w:pPr>
        <w:rPr>
          <w:rFonts w:eastAsia="PMingLiU"/>
        </w:rPr>
      </w:pPr>
      <w:r w:rsidRPr="006E73B3">
        <w:rPr>
          <w:rFonts w:eastAsia="PMingLiU"/>
        </w:rPr>
        <w:t>2017</w:t>
      </w:r>
      <w:r w:rsidR="008B3EEB" w:rsidRPr="006E73B3">
        <w:rPr>
          <w:rFonts w:eastAsia="PMingLiU"/>
        </w:rPr>
        <w:tab/>
      </w:r>
      <w:r w:rsidR="00675890" w:rsidRPr="006E73B3">
        <w:rPr>
          <w:rFonts w:eastAsia="PMingLiU"/>
        </w:rPr>
        <w:t>“The Deconstruction of Being: Politics, History and Truth after Heidegger” (Clay</w:t>
      </w:r>
    </w:p>
    <w:p w:rsidR="008B3EEB" w:rsidRPr="006E73B3" w:rsidRDefault="00535E99" w:rsidP="00FB673E">
      <w:pPr>
        <w:ind w:firstLine="720"/>
        <w:rPr>
          <w:rFonts w:eastAsia="PMingLiU"/>
        </w:rPr>
      </w:pPr>
      <w:r w:rsidRPr="006E73B3">
        <w:rPr>
          <w:rFonts w:eastAsia="PMingLiU"/>
        </w:rPr>
        <w:t>Lewis), April</w:t>
      </w:r>
      <w:r w:rsidR="00C813E1" w:rsidRPr="006E73B3">
        <w:rPr>
          <w:rFonts w:eastAsia="PMingLiU"/>
        </w:rPr>
        <w:t xml:space="preserve"> 10</w:t>
      </w:r>
      <w:r w:rsidR="00675890" w:rsidRPr="006E73B3">
        <w:rPr>
          <w:rFonts w:eastAsia="PMingLiU"/>
        </w:rPr>
        <w:t xml:space="preserve">, </w:t>
      </w:r>
      <w:r w:rsidR="00CF0404" w:rsidRPr="006E73B3">
        <w:rPr>
          <w:rFonts w:eastAsia="PMingLiU"/>
        </w:rPr>
        <w:t>Supervisor</w:t>
      </w:r>
      <w:r w:rsidR="00675890" w:rsidRPr="006E73B3">
        <w:rPr>
          <w:rFonts w:eastAsia="PMingLiU"/>
        </w:rPr>
        <w:t xml:space="preserve"> Asher Horowitz, Social </w:t>
      </w:r>
      <w:r w:rsidR="00000B5F" w:rsidRPr="006E73B3">
        <w:rPr>
          <w:rFonts w:eastAsia="PMingLiU"/>
        </w:rPr>
        <w:t xml:space="preserve">&amp; </w:t>
      </w:r>
      <w:r w:rsidR="00675890" w:rsidRPr="006E73B3">
        <w:rPr>
          <w:rFonts w:eastAsia="PMingLiU"/>
        </w:rPr>
        <w:t>Political Thought</w:t>
      </w:r>
    </w:p>
    <w:p w:rsidR="00C813E1" w:rsidRPr="006E73B3" w:rsidRDefault="00C813E1" w:rsidP="00C813E1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“Tsugaru Shamisen </w:t>
      </w:r>
      <w:r w:rsidR="00C774A0" w:rsidRPr="006E73B3">
        <w:rPr>
          <w:rFonts w:eastAsia="PMingLiU"/>
        </w:rPr>
        <w:t>[</w:t>
      </w:r>
      <w:r w:rsidR="00C774A0" w:rsidRPr="006E73B3">
        <w:rPr>
          <w:rFonts w:eastAsia="PMingLiU"/>
        </w:rPr>
        <w:t>津軽三味線</w:t>
      </w:r>
      <w:r w:rsidR="00C774A0" w:rsidRPr="006E73B3">
        <w:rPr>
          <w:rFonts w:eastAsia="PMingLiU"/>
        </w:rPr>
        <w:t xml:space="preserve">] </w:t>
      </w:r>
      <w:r w:rsidRPr="006E73B3">
        <w:rPr>
          <w:rFonts w:eastAsia="PMingLiU"/>
        </w:rPr>
        <w:t xml:space="preserve">and Modern Japanese Identity” (Gerry </w:t>
      </w:r>
      <w:r w:rsidR="00C774A0" w:rsidRPr="006E73B3">
        <w:rPr>
          <w:rFonts w:eastAsia="PMingLiU"/>
        </w:rPr>
        <w:tab/>
      </w:r>
      <w:r w:rsidRPr="006E73B3">
        <w:rPr>
          <w:rFonts w:eastAsia="PMingLiU"/>
        </w:rPr>
        <w:t>McGoldrick) Mar 30,</w:t>
      </w:r>
      <w:r w:rsidR="00C774A0" w:rsidRPr="006E73B3">
        <w:rPr>
          <w:rFonts w:eastAsia="PMingLiU"/>
        </w:rPr>
        <w:t xml:space="preserve">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Robb Simms, Music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</w:r>
      <w:r w:rsidRPr="006E73B3">
        <w:rPr>
          <w:rFonts w:eastAsia="PMingLiU"/>
          <w:color w:val="000000"/>
        </w:rPr>
        <w:t>“The Human Problem of Cosmopolitanism”</w:t>
      </w:r>
      <w:r w:rsidRPr="006E73B3">
        <w:rPr>
          <w:rFonts w:eastAsia="PMingLiU"/>
        </w:rPr>
        <w:t xml:space="preserve"> (RM Kennedy) June 25,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Alice Pitt, Education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  <w:t>“Freud’s Orient: Early Psychoanalysis, ‘Anti-Semitic Challenge’ and the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Vicissitudes of Orientalist Discourse” (Frank Scherer) Oct 15,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John </w:t>
      </w:r>
      <w:r w:rsidRPr="006E73B3">
        <w:rPr>
          <w:rFonts w:eastAsia="PMingLiU"/>
        </w:rPr>
        <w:tab/>
        <w:t xml:space="preserve">O’Neill,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  <w:t>“Social Suffering and Political Confession: Su-Ku and M</w:t>
      </w:r>
      <w:r w:rsidR="00853311" w:rsidRPr="006E73B3">
        <w:rPr>
          <w:rFonts w:eastAsia="PMingLiU"/>
        </w:rPr>
        <w:t xml:space="preserve">odern China” </w:t>
      </w:r>
      <w:r w:rsidRPr="006E73B3">
        <w:rPr>
          <w:rFonts w:eastAsia="PMingLiU"/>
        </w:rPr>
        <w:t xml:space="preserve">(Sun </w:t>
      </w:r>
      <w:r w:rsidR="00853311" w:rsidRPr="006E73B3">
        <w:rPr>
          <w:rFonts w:eastAsia="PMingLiU"/>
        </w:rPr>
        <w:tab/>
      </w:r>
      <w:r w:rsidRPr="006E73B3">
        <w:rPr>
          <w:rFonts w:eastAsia="PMingLiU"/>
        </w:rPr>
        <w:t xml:space="preserve">Feiyu) June 30,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Les Jacobs, Social </w:t>
      </w:r>
      <w:r w:rsidR="00000B5F" w:rsidRPr="006E73B3">
        <w:rPr>
          <w:rFonts w:eastAsia="PMingLiU"/>
        </w:rPr>
        <w:t xml:space="preserve">&amp; </w:t>
      </w:r>
      <w:r w:rsidRPr="006E73B3">
        <w:rPr>
          <w:rFonts w:eastAsia="PMingLiU"/>
        </w:rPr>
        <w:t>Political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2010</w:t>
      </w:r>
      <w:r w:rsidRPr="006E73B3">
        <w:rPr>
          <w:rFonts w:eastAsia="PMingLiU"/>
        </w:rPr>
        <w:tab/>
        <w:t xml:space="preserve">“Narratives of Sense Memory in Holocaust Survival Literature” (Amira </w:t>
      </w:r>
      <w:r w:rsidRPr="006E73B3">
        <w:rPr>
          <w:rFonts w:eastAsia="PMingLiU"/>
        </w:rPr>
        <w:tab/>
      </w:r>
      <w:proofErr w:type="spellStart"/>
      <w:r w:rsidRPr="006E73B3">
        <w:rPr>
          <w:rFonts w:eastAsia="PMingLiU"/>
        </w:rPr>
        <w:t>Bojadzija</w:t>
      </w:r>
      <w:proofErr w:type="spellEnd"/>
      <w:r w:rsidRPr="006E73B3">
        <w:rPr>
          <w:rFonts w:eastAsia="PMingLiU"/>
        </w:rPr>
        <w:t xml:space="preserve">-Dan) April 15,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Julia Creet, Social</w:t>
      </w:r>
      <w:r w:rsidR="00000B5F" w:rsidRPr="006E73B3">
        <w:rPr>
          <w:rFonts w:eastAsia="PMingLiU"/>
        </w:rPr>
        <w:t xml:space="preserve"> &amp; </w:t>
      </w:r>
      <w:r w:rsidRPr="006E73B3">
        <w:rPr>
          <w:rFonts w:eastAsia="PMingLiU"/>
        </w:rPr>
        <w:t>Political 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>“Recuperating Politics from Derrida: A Pragmatic Critique” (Tina Sikka) May 28,</w:t>
      </w:r>
    </w:p>
    <w:p w:rsidR="00004832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Myles Ruggles, Communications </w:t>
      </w:r>
      <w:r w:rsidR="00000B5F" w:rsidRPr="006E73B3">
        <w:rPr>
          <w:rFonts w:eastAsia="PMingLiU"/>
        </w:rPr>
        <w:t xml:space="preserve">&amp; </w:t>
      </w:r>
      <w:r w:rsidRPr="006E73B3">
        <w:rPr>
          <w:rFonts w:eastAsia="PMingLiU"/>
        </w:rPr>
        <w:t xml:space="preserve">Culture </w:t>
      </w:r>
    </w:p>
    <w:p w:rsidR="00B225DE" w:rsidRDefault="00B225DE" w:rsidP="00C7097E">
      <w:pPr>
        <w:rPr>
          <w:rFonts w:eastAsia="PMingLiU"/>
          <w:highlight w:val="yellow"/>
        </w:rPr>
      </w:pPr>
    </w:p>
    <w:p w:rsidR="00C7097E" w:rsidRPr="00EC3A91" w:rsidRDefault="00C7097E" w:rsidP="00C7097E">
      <w:pPr>
        <w:rPr>
          <w:rFonts w:eastAsia="PMingLiU"/>
          <w:highlight w:val="yellow"/>
        </w:rPr>
      </w:pPr>
      <w:r w:rsidRPr="00EC3A91">
        <w:rPr>
          <w:rFonts w:eastAsia="PMingLiU"/>
          <w:highlight w:val="yellow"/>
        </w:rPr>
        <w:t xml:space="preserve">PhD </w:t>
      </w:r>
      <w:r w:rsidR="00416C29" w:rsidRPr="00EC3A91">
        <w:rPr>
          <w:rFonts w:eastAsia="PMingLiU"/>
          <w:highlight w:val="yellow"/>
        </w:rPr>
        <w:t>DEFENSE</w:t>
      </w:r>
      <w:r w:rsidRPr="00EC3A91">
        <w:rPr>
          <w:rFonts w:eastAsia="PMingLiU"/>
          <w:highlight w:val="yellow"/>
        </w:rPr>
        <w:t>S (</w:t>
      </w:r>
      <w:r w:rsidR="00132A17" w:rsidRPr="00EC3A91">
        <w:rPr>
          <w:rFonts w:eastAsia="PMingLiU"/>
          <w:highlight w:val="yellow"/>
        </w:rPr>
        <w:t>Member</w:t>
      </w:r>
      <w:r w:rsidRPr="00EC3A91">
        <w:rPr>
          <w:rFonts w:eastAsia="PMingLiU"/>
          <w:highlight w:val="yellow"/>
        </w:rPr>
        <w:t>):</w:t>
      </w:r>
    </w:p>
    <w:p w:rsidR="00F65009" w:rsidRPr="00EC3A91" w:rsidRDefault="00F65009" w:rsidP="00C7097E">
      <w:pPr>
        <w:rPr>
          <w:rFonts w:eastAsia="PMingLiU"/>
          <w:highlight w:val="yellow"/>
        </w:rPr>
      </w:pPr>
    </w:p>
    <w:p w:rsidR="001151C6" w:rsidRPr="006E73B3" w:rsidRDefault="001151C6" w:rsidP="001151C6">
      <w:pPr>
        <w:rPr>
          <w:rFonts w:eastAsia="PMingLiU"/>
        </w:rPr>
      </w:pPr>
      <w:r w:rsidRPr="00EC3A91">
        <w:rPr>
          <w:rFonts w:eastAsia="PMingLiU"/>
          <w:highlight w:val="yellow"/>
        </w:rPr>
        <w:t>2024</w:t>
      </w:r>
      <w:r w:rsidRPr="00EC3A91">
        <w:rPr>
          <w:rFonts w:eastAsia="PMingLiU"/>
          <w:highlight w:val="yellow"/>
        </w:rPr>
        <w:tab/>
        <w:t xml:space="preserve">“Martin Heidegger’s Critiques of Metaphysics and Humanist-Political Critiques </w:t>
      </w:r>
      <w:r w:rsidRPr="00EC3A91">
        <w:rPr>
          <w:rFonts w:eastAsia="PMingLiU"/>
          <w:highlight w:val="yellow"/>
        </w:rPr>
        <w:tab/>
        <w:t xml:space="preserve">of Heidegger” </w:t>
      </w:r>
      <w:r w:rsidR="00466A6E">
        <w:rPr>
          <w:rFonts w:eastAsia="PMingLiU"/>
          <w:highlight w:val="yellow"/>
        </w:rPr>
        <w:t xml:space="preserve">(Raan Matalon), </w:t>
      </w:r>
      <w:r w:rsidRPr="00EC3A91">
        <w:rPr>
          <w:rFonts w:eastAsia="PMingLiU"/>
          <w:highlight w:val="yellow"/>
        </w:rPr>
        <w:t>Apr</w:t>
      </w:r>
      <w:r w:rsidR="002E019E">
        <w:rPr>
          <w:rFonts w:eastAsia="PMingLiU"/>
          <w:highlight w:val="yellow"/>
        </w:rPr>
        <w:t xml:space="preserve"> 12</w:t>
      </w:r>
      <w:r w:rsidRPr="00EC3A91">
        <w:rPr>
          <w:rFonts w:eastAsia="PMingLiU"/>
          <w:highlight w:val="yellow"/>
        </w:rPr>
        <w:t xml:space="preserve">, Supervisor Shannon Bell, Grad Program </w:t>
      </w:r>
      <w:r w:rsidR="002E019E">
        <w:rPr>
          <w:rFonts w:eastAsia="PMingLiU"/>
          <w:highlight w:val="yellow"/>
        </w:rPr>
        <w:tab/>
      </w:r>
      <w:r w:rsidRPr="00EC3A91">
        <w:rPr>
          <w:rFonts w:eastAsia="PMingLiU"/>
          <w:highlight w:val="yellow"/>
        </w:rPr>
        <w:t>in Politics</w:t>
      </w:r>
    </w:p>
    <w:p w:rsidR="00DD6E54" w:rsidRPr="006E73B3" w:rsidRDefault="00DD6E54" w:rsidP="00C7097E">
      <w:pPr>
        <w:rPr>
          <w:rFonts w:eastAsia="PMingLiU"/>
        </w:rPr>
      </w:pPr>
      <w:r w:rsidRPr="00EC3A91">
        <w:rPr>
          <w:rFonts w:eastAsia="PMingLiU"/>
          <w:highlight w:val="yellow"/>
        </w:rPr>
        <w:t>2023</w:t>
      </w:r>
      <w:r w:rsidRPr="00EC3A91">
        <w:rPr>
          <w:rFonts w:eastAsia="PMingLiU"/>
          <w:highlight w:val="yellow"/>
        </w:rPr>
        <w:tab/>
      </w:r>
      <w:r w:rsidR="00B3309B" w:rsidRPr="00EC3A91">
        <w:rPr>
          <w:rFonts w:eastAsia="PMingLiU"/>
          <w:highlight w:val="yellow"/>
        </w:rPr>
        <w:t xml:space="preserve">“The Pure Heart: A Medieval Japanese Buddhist Political Theory of Legitimacy” </w:t>
      </w:r>
      <w:r w:rsidR="00B3309B" w:rsidRPr="00EC3A91">
        <w:rPr>
          <w:rFonts w:eastAsia="PMingLiU"/>
          <w:highlight w:val="yellow"/>
        </w:rPr>
        <w:tab/>
      </w:r>
      <w:r w:rsidRPr="00EC3A91">
        <w:rPr>
          <w:rFonts w:eastAsia="PMingLiU"/>
          <w:highlight w:val="yellow"/>
        </w:rPr>
        <w:t xml:space="preserve">(Maxime Marcotte Boutillier), </w:t>
      </w:r>
      <w:r w:rsidR="001B2087" w:rsidRPr="00EC3A91">
        <w:rPr>
          <w:rFonts w:eastAsia="PMingLiU"/>
          <w:highlight w:val="yellow"/>
        </w:rPr>
        <w:t xml:space="preserve">Aug 11, </w:t>
      </w:r>
      <w:r w:rsidRPr="00EC3A91">
        <w:rPr>
          <w:rFonts w:eastAsia="PMingLiU"/>
          <w:highlight w:val="yellow"/>
        </w:rPr>
        <w:t xml:space="preserve">Supervisor Shannon Bell, Grad Program </w:t>
      </w:r>
      <w:r w:rsidR="001B2087" w:rsidRPr="00EC3A91">
        <w:rPr>
          <w:rFonts w:eastAsia="PMingLiU"/>
          <w:highlight w:val="yellow"/>
        </w:rPr>
        <w:tab/>
      </w:r>
      <w:r w:rsidRPr="00EC3A91">
        <w:rPr>
          <w:rFonts w:eastAsia="PMingLiU"/>
          <w:highlight w:val="yellow"/>
        </w:rPr>
        <w:t>in Politics</w:t>
      </w:r>
      <w:r w:rsidRPr="006E73B3">
        <w:rPr>
          <w:rFonts w:eastAsia="PMingLiU"/>
        </w:rPr>
        <w:t xml:space="preserve"> </w:t>
      </w:r>
    </w:p>
    <w:p w:rsidR="00C7097E" w:rsidRPr="006E73B3" w:rsidRDefault="00F65009" w:rsidP="00C7097E">
      <w:pPr>
        <w:rPr>
          <w:rFonts w:eastAsia="PMingLiU"/>
        </w:rPr>
      </w:pPr>
      <w:r w:rsidRPr="006E73B3">
        <w:rPr>
          <w:rFonts w:eastAsia="PMingLiU"/>
        </w:rPr>
        <w:t>2021</w:t>
      </w:r>
      <w:r w:rsidRPr="006E73B3">
        <w:rPr>
          <w:rFonts w:eastAsia="PMingLiU"/>
        </w:rPr>
        <w:tab/>
        <w:t xml:space="preserve">“Peer Aggression, Canadian Style: Multiculturalism </w:t>
      </w:r>
      <w:r w:rsidR="00677379" w:rsidRPr="006E73B3">
        <w:rPr>
          <w:rFonts w:eastAsia="PMingLiU"/>
        </w:rPr>
        <w:t>a</w:t>
      </w:r>
      <w:r w:rsidRPr="006E73B3">
        <w:rPr>
          <w:rFonts w:eastAsia="PMingLiU"/>
        </w:rPr>
        <w:t xml:space="preserve">nd </w:t>
      </w:r>
      <w:proofErr w:type="spellStart"/>
      <w:r w:rsidRPr="006E73B3">
        <w:rPr>
          <w:rFonts w:eastAsia="PMingLiU"/>
        </w:rPr>
        <w:t>Xenobullying</w:t>
      </w:r>
      <w:proofErr w:type="spellEnd"/>
      <w:r w:rsidRPr="006E73B3">
        <w:rPr>
          <w:rFonts w:eastAsia="PMingLiU"/>
        </w:rPr>
        <w:t xml:space="preserve">” (Shila </w:t>
      </w:r>
      <w:r w:rsidRPr="006E73B3">
        <w:rPr>
          <w:rFonts w:eastAsia="PMingLiU"/>
        </w:rPr>
        <w:tab/>
        <w:t>Kh</w:t>
      </w:r>
      <w:r w:rsidRPr="006E73B3">
        <w:rPr>
          <w:rFonts w:eastAsia="PMingLiU"/>
        </w:rPr>
        <w:t>a</w:t>
      </w:r>
      <w:r w:rsidRPr="006E73B3">
        <w:rPr>
          <w:rFonts w:eastAsia="PMingLiU"/>
        </w:rPr>
        <w:t xml:space="preserve">yambashi), Supervisor Livy Visano, Program in Communication and Culture, </w:t>
      </w:r>
      <w:r w:rsidR="00432199" w:rsidRPr="006E73B3">
        <w:rPr>
          <w:rFonts w:eastAsia="PMingLiU"/>
        </w:rPr>
        <w:tab/>
      </w:r>
      <w:r w:rsidRPr="006E73B3">
        <w:rPr>
          <w:rFonts w:eastAsia="PMingLiU"/>
        </w:rPr>
        <w:t>Aug 16</w:t>
      </w:r>
    </w:p>
    <w:p w:rsidR="00042A30" w:rsidRPr="006E73B3" w:rsidRDefault="007905A3" w:rsidP="00C7097E">
      <w:pPr>
        <w:rPr>
          <w:rFonts w:eastAsia="PMingLiU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</w:r>
      <w:r w:rsidR="002D0549" w:rsidRPr="006E73B3">
        <w:rPr>
          <w:rFonts w:eastAsia="PMingLiU"/>
        </w:rPr>
        <w:t>“From Social Servitude to Self-Servitude: The Social Organization of Racialized</w:t>
      </w:r>
    </w:p>
    <w:p w:rsidR="00653F8B" w:rsidRPr="006E73B3" w:rsidRDefault="002D0549" w:rsidP="00B10879">
      <w:pPr>
        <w:ind w:firstLine="720"/>
        <w:rPr>
          <w:rFonts w:eastAsia="PMingLiU"/>
        </w:rPr>
      </w:pPr>
      <w:r w:rsidRPr="006E73B3">
        <w:rPr>
          <w:rFonts w:eastAsia="PMingLiU"/>
        </w:rPr>
        <w:t xml:space="preserve">Diasporic Women” (Negar Alamdar),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</w:t>
      </w:r>
      <w:r w:rsidR="00653F8B" w:rsidRPr="006E73B3">
        <w:rPr>
          <w:rFonts w:eastAsia="PMingLiU"/>
        </w:rPr>
        <w:t xml:space="preserve">, </w:t>
      </w:r>
      <w:r w:rsidR="005112C7" w:rsidRPr="006E73B3">
        <w:rPr>
          <w:rFonts w:eastAsia="PMingLiU"/>
        </w:rPr>
        <w:t>Social &amp; Political</w:t>
      </w:r>
      <w:r w:rsidR="00653F8B" w:rsidRPr="006E73B3">
        <w:rPr>
          <w:rFonts w:eastAsia="PMingLiU"/>
        </w:rPr>
        <w:t xml:space="preserve"> </w:t>
      </w:r>
      <w:r w:rsidR="00B10879" w:rsidRPr="006E73B3">
        <w:rPr>
          <w:rFonts w:eastAsia="PMingLiU"/>
        </w:rPr>
        <w:tab/>
      </w:r>
      <w:r w:rsidR="00653F8B" w:rsidRPr="006E73B3">
        <w:rPr>
          <w:rFonts w:eastAsia="PMingLiU"/>
        </w:rPr>
        <w:t>Thought, July 12</w:t>
      </w:r>
    </w:p>
    <w:p w:rsidR="008F2F0A" w:rsidRPr="006E73B3" w:rsidRDefault="008F2F0A" w:rsidP="00C7097E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“A Socio-Legal Analysis of Foreign Credentials Assessments and Recognition in </w:t>
      </w:r>
      <w:r w:rsidRPr="006E73B3">
        <w:rPr>
          <w:rFonts w:eastAsia="PMingLiU"/>
        </w:rPr>
        <w:tab/>
        <w:t xml:space="preserve">Canada in Law and the Media: Logic, Legitimation and Limitations Regarding </w:t>
      </w:r>
      <w:r w:rsidRPr="006E73B3">
        <w:rPr>
          <w:rFonts w:eastAsia="PMingLiU"/>
        </w:rPr>
        <w:tab/>
        <w:t>Foreign Trained Professionals (FPTS)” (</w:t>
      </w:r>
      <w:proofErr w:type="spellStart"/>
      <w:r w:rsidRPr="006E73B3">
        <w:rPr>
          <w:rFonts w:eastAsia="PMingLiU"/>
        </w:rPr>
        <w:t>Shekoufeh</w:t>
      </w:r>
      <w:proofErr w:type="spellEnd"/>
      <w:r w:rsidRPr="006E73B3">
        <w:rPr>
          <w:rFonts w:eastAsia="PMingLiU"/>
        </w:rPr>
        <w:t xml:space="preserve">-Farrah </w:t>
      </w:r>
      <w:proofErr w:type="spellStart"/>
      <w:r w:rsidRPr="006E73B3">
        <w:rPr>
          <w:rFonts w:eastAsia="PMingLiU"/>
        </w:rPr>
        <w:t>Zandnia</w:t>
      </w:r>
      <w:proofErr w:type="spellEnd"/>
      <w:r w:rsidRPr="006E73B3">
        <w:rPr>
          <w:rFonts w:eastAsia="PMingLiU"/>
        </w:rPr>
        <w:t xml:space="preserve">) Oct. 2, 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</w:t>
      </w:r>
      <w:r w:rsidR="00B10879" w:rsidRPr="006E73B3">
        <w:rPr>
          <w:rFonts w:eastAsia="PMingLiU"/>
        </w:rPr>
        <w:t xml:space="preserve">, </w:t>
      </w:r>
      <w:r w:rsidRPr="006E73B3">
        <w:rPr>
          <w:rFonts w:eastAsia="PMingLiU"/>
        </w:rPr>
        <w:t>Socio-Legal Studies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2014</w:t>
      </w:r>
      <w:r w:rsidRPr="006E73B3">
        <w:rPr>
          <w:rFonts w:eastAsia="PMingLiU"/>
        </w:rPr>
        <w:tab/>
        <w:t>“Italian Family Language and Ethnogra</w:t>
      </w:r>
      <w:r w:rsidR="00A03D9C" w:rsidRPr="006E73B3">
        <w:rPr>
          <w:rFonts w:eastAsia="PMingLiU"/>
        </w:rPr>
        <w:t>phy” (Gabriella Colussi-Arthur) Sept.</w:t>
      </w:r>
      <w:r w:rsidRPr="006E73B3">
        <w:rPr>
          <w:rFonts w:eastAsia="PMingLiU"/>
        </w:rPr>
        <w:t xml:space="preserve"> 5, </w:t>
      </w:r>
      <w:r w:rsidR="00B10879" w:rsidRPr="006E73B3">
        <w:rPr>
          <w:rFonts w:eastAsia="PMingLiU"/>
        </w:rPr>
        <w:t xml:space="preserve">Education,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</w:t>
      </w: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  <w:bCs/>
        </w:rPr>
        <w:t>2013</w:t>
      </w:r>
      <w:r w:rsidRPr="006E73B3">
        <w:rPr>
          <w:rFonts w:eastAsia="PMingLiU"/>
          <w:bCs/>
        </w:rPr>
        <w:tab/>
        <w:t>“</w:t>
      </w:r>
      <w:r w:rsidRPr="006E73B3">
        <w:rPr>
          <w:rFonts w:eastAsia="PMingLiU"/>
        </w:rPr>
        <w:t xml:space="preserve">The Myth of Martial Law: The Dynamics of Crisis Management and Fragmented </w:t>
      </w:r>
      <w:r w:rsidRPr="006E73B3">
        <w:rPr>
          <w:rFonts w:eastAsia="PMingLiU"/>
        </w:rPr>
        <w:tab/>
        <w:t xml:space="preserve">Human Rights Boom in Argentina” </w:t>
      </w:r>
      <w:r w:rsidRPr="006E73B3">
        <w:rPr>
          <w:rFonts w:eastAsia="PMingLiU"/>
          <w:bCs/>
        </w:rPr>
        <w:t xml:space="preserve">(Carlos Torres) September 9, </w:t>
      </w:r>
      <w:r w:rsidR="00CF0404" w:rsidRPr="006E73B3">
        <w:rPr>
          <w:rFonts w:eastAsia="PMingLiU"/>
          <w:bCs/>
        </w:rPr>
        <w:t>Supervisor</w:t>
      </w:r>
      <w:r w:rsidRPr="006E73B3">
        <w:rPr>
          <w:rFonts w:eastAsia="PMingLiU"/>
          <w:bCs/>
        </w:rPr>
        <w:t xml:space="preserve"> Livy </w:t>
      </w:r>
      <w:r w:rsidRPr="006E73B3">
        <w:rPr>
          <w:rFonts w:eastAsia="PMingLiU"/>
          <w:bCs/>
        </w:rPr>
        <w:tab/>
        <w:t>Visano, Sociology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 xml:space="preserve">“Canadian Dream, Capitalism, and the State: Structural Conditions of Youth </w:t>
      </w:r>
      <w:r w:rsidRPr="006E73B3">
        <w:rPr>
          <w:rFonts w:eastAsia="PMingLiU"/>
        </w:rPr>
        <w:tab/>
        <w:t xml:space="preserve">Gambling in Canada” (Reza </w:t>
      </w:r>
      <w:proofErr w:type="spellStart"/>
      <w:r w:rsidRPr="006E73B3">
        <w:rPr>
          <w:rFonts w:eastAsia="PMingLiU"/>
        </w:rPr>
        <w:t>Barmaki</w:t>
      </w:r>
      <w:proofErr w:type="spellEnd"/>
      <w:r w:rsidRPr="006E73B3">
        <w:rPr>
          <w:rFonts w:eastAsia="PMingLiU"/>
        </w:rPr>
        <w:t xml:space="preserve">) April 30,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</w:t>
      </w:r>
      <w:r w:rsidR="00F70CF4">
        <w:rPr>
          <w:rFonts w:eastAsia="PMingLiU"/>
        </w:rPr>
        <w:t xml:space="preserve"> </w:t>
      </w:r>
      <w:r w:rsidR="00F70CF4">
        <w:rPr>
          <w:rFonts w:eastAsia="PMingLiU"/>
        </w:rPr>
        <w:tab/>
      </w:r>
      <w:r w:rsidRPr="006E73B3">
        <w:rPr>
          <w:rFonts w:eastAsia="PMingLiU"/>
        </w:rPr>
        <w:t>Sociology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</w:t>
      </w:r>
      <w:r w:rsidRPr="006E73B3">
        <w:rPr>
          <w:rFonts w:eastAsia="PMingLiU"/>
        </w:rPr>
        <w:tab/>
        <w:t>“International Education in Thailand: A Postcolonial Analysis” (Walter Persaud)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October 26,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</w:t>
      </w:r>
      <w:r w:rsidR="00BF2F89" w:rsidRPr="006E73B3">
        <w:rPr>
          <w:rFonts w:eastAsia="PMingLiU"/>
        </w:rPr>
        <w:t xml:space="preserve"> </w:t>
      </w:r>
      <w:r w:rsidR="005112C7" w:rsidRPr="006E73B3">
        <w:rPr>
          <w:rFonts w:eastAsia="PMingLiU"/>
        </w:rPr>
        <w:t>Social &amp; Political</w:t>
      </w:r>
      <w:r w:rsidR="00BF2F89" w:rsidRPr="006E73B3">
        <w:rPr>
          <w:rFonts w:eastAsia="PMingLiU"/>
        </w:rPr>
        <w:t xml:space="preserve"> </w:t>
      </w:r>
      <w:r w:rsidRPr="006E73B3">
        <w:rPr>
          <w:rFonts w:eastAsia="PMingLiU"/>
        </w:rPr>
        <w:t>Thought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“Real Life in the Virtual World:  The Political Economy of Cyberspace” (Stephen </w:t>
      </w:r>
      <w:r w:rsidRPr="006E73B3">
        <w:rPr>
          <w:rFonts w:eastAsia="PMingLiU"/>
        </w:rPr>
        <w:tab/>
        <w:t xml:space="preserve">Bosanac) November 30,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</w:t>
      </w:r>
      <w:r w:rsidR="00BF2F89" w:rsidRPr="006E73B3">
        <w:rPr>
          <w:rFonts w:eastAsia="PMingLiU"/>
        </w:rPr>
        <w:t xml:space="preserve"> </w:t>
      </w:r>
      <w:r w:rsidRPr="006E73B3">
        <w:rPr>
          <w:rFonts w:eastAsia="PMingLiU"/>
        </w:rPr>
        <w:t>Soc</w:t>
      </w:r>
      <w:r w:rsidRPr="006E73B3">
        <w:rPr>
          <w:rFonts w:eastAsia="PMingLiU"/>
        </w:rPr>
        <w:t>i</w:t>
      </w:r>
      <w:r w:rsidRPr="006E73B3">
        <w:rPr>
          <w:rFonts w:eastAsia="PMingLiU"/>
        </w:rPr>
        <w:t>ology</w:t>
      </w:r>
    </w:p>
    <w:p w:rsidR="00676744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</w:t>
      </w:r>
      <w:r w:rsidRPr="006E73B3">
        <w:rPr>
          <w:rFonts w:eastAsia="PMingLiU"/>
        </w:rPr>
        <w:tab/>
        <w:t>“Ghetto Echoes: Hip Hop’s Subversive Aesthetics” (</w:t>
      </w:r>
      <w:proofErr w:type="spellStart"/>
      <w:r w:rsidRPr="006E73B3">
        <w:rPr>
          <w:rFonts w:eastAsia="PMingLiU"/>
        </w:rPr>
        <w:t>Elarick</w:t>
      </w:r>
      <w:proofErr w:type="spellEnd"/>
      <w:r w:rsidRPr="006E73B3">
        <w:rPr>
          <w:rFonts w:eastAsia="PMingLiU"/>
        </w:rPr>
        <w:t xml:space="preserve"> Persaud) July 8, 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 Sociology</w:t>
      </w:r>
    </w:p>
    <w:p w:rsidR="00676744" w:rsidRPr="006E73B3" w:rsidRDefault="00676744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PhD </w:t>
      </w:r>
      <w:r w:rsidR="00416C29" w:rsidRPr="006E73B3">
        <w:rPr>
          <w:rFonts w:eastAsia="PMingLiU"/>
        </w:rPr>
        <w:t>DEFENSE</w:t>
      </w:r>
      <w:r w:rsidRPr="006E73B3">
        <w:rPr>
          <w:rFonts w:eastAsia="PMingLiU"/>
        </w:rPr>
        <w:t>S (External Examiner)</w:t>
      </w:r>
      <w:r w:rsidR="00FF56CF" w:rsidRPr="006E73B3">
        <w:rPr>
          <w:rFonts w:eastAsia="PMingLiU"/>
        </w:rPr>
        <w:t>:</w:t>
      </w:r>
    </w:p>
    <w:p w:rsidR="00FF56CF" w:rsidRPr="006E73B3" w:rsidRDefault="00FF56CF" w:rsidP="00C7097E">
      <w:pPr>
        <w:rPr>
          <w:rFonts w:eastAsia="PMingLiU"/>
        </w:rPr>
      </w:pPr>
    </w:p>
    <w:p w:rsidR="00C7097E" w:rsidRPr="006E73B3" w:rsidRDefault="00FF56CF" w:rsidP="00C7097E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>“</w:t>
      </w:r>
      <w:proofErr w:type="spellStart"/>
      <w:r w:rsidRPr="006E73B3">
        <w:rPr>
          <w:rFonts w:eastAsia="PMingLiU"/>
        </w:rPr>
        <w:t>Borderspaces</w:t>
      </w:r>
      <w:proofErr w:type="spellEnd"/>
      <w:r w:rsidRPr="006E73B3">
        <w:rPr>
          <w:rFonts w:eastAsia="PMingLiU"/>
        </w:rPr>
        <w:t xml:space="preserve"> in Text and Image: Representing Canada in Chinese Textual </w:t>
      </w:r>
      <w:r w:rsidRPr="006E73B3">
        <w:rPr>
          <w:rFonts w:eastAsia="PMingLiU"/>
        </w:rPr>
        <w:tab/>
        <w:t xml:space="preserve">Culture (1868-1938),” </w:t>
      </w:r>
      <w:r w:rsidR="00322760" w:rsidRPr="006E73B3">
        <w:rPr>
          <w:rFonts w:eastAsia="PMingLiU"/>
        </w:rPr>
        <w:t xml:space="preserve">(Jennifer </w:t>
      </w:r>
      <w:proofErr w:type="spellStart"/>
      <w:r w:rsidR="004404C2" w:rsidRPr="006E73B3">
        <w:rPr>
          <w:rFonts w:eastAsia="PMingLiU"/>
        </w:rPr>
        <w:t>Junwa</w:t>
      </w:r>
      <w:proofErr w:type="spellEnd"/>
      <w:r w:rsidR="004404C2" w:rsidRPr="006E73B3">
        <w:rPr>
          <w:rFonts w:eastAsia="PMingLiU"/>
        </w:rPr>
        <w:t xml:space="preserve"> </w:t>
      </w:r>
      <w:r w:rsidR="00322760" w:rsidRPr="006E73B3">
        <w:rPr>
          <w:rFonts w:eastAsia="PMingLiU"/>
        </w:rPr>
        <w:t xml:space="preserve">Lau) </w:t>
      </w:r>
      <w:r w:rsidRPr="006E73B3">
        <w:rPr>
          <w:rFonts w:eastAsia="PMingLiU"/>
        </w:rPr>
        <w:t xml:space="preserve">Aug. 8,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Johanna Liu, </w:t>
      </w:r>
      <w:r w:rsidR="004404C2" w:rsidRPr="006E73B3">
        <w:rPr>
          <w:rFonts w:eastAsia="PMingLiU"/>
        </w:rPr>
        <w:tab/>
      </w:r>
      <w:r w:rsidRPr="006E73B3">
        <w:rPr>
          <w:rFonts w:eastAsia="PMingLiU"/>
        </w:rPr>
        <w:t>Department of</w:t>
      </w:r>
      <w:r w:rsidR="00322760" w:rsidRPr="006E73B3">
        <w:rPr>
          <w:rFonts w:eastAsia="PMingLiU"/>
        </w:rPr>
        <w:t xml:space="preserve"> </w:t>
      </w:r>
      <w:r w:rsidRPr="006E73B3">
        <w:rPr>
          <w:rFonts w:eastAsia="PMingLiU"/>
        </w:rPr>
        <w:t>East Asian Studies, University of Toronto</w:t>
      </w:r>
    </w:p>
    <w:p w:rsidR="00D20F3C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>“</w:t>
      </w:r>
      <w:r w:rsidRPr="006E73B3">
        <w:rPr>
          <w:rFonts w:eastAsia="PMingLiU"/>
          <w:color w:val="000000"/>
          <w:lang w:eastAsia="en-US"/>
        </w:rPr>
        <w:t xml:space="preserve">Nothingness, Being, and Dao: Ontology and Cosmology in the Zhuangzi” </w:t>
      </w:r>
      <w:r w:rsidRPr="006E73B3">
        <w:rPr>
          <w:rFonts w:eastAsia="PMingLiU"/>
          <w:color w:val="000000"/>
          <w:lang w:eastAsia="en-US"/>
        </w:rPr>
        <w:tab/>
        <w:t xml:space="preserve">(David Chai) Feb. 3, </w:t>
      </w:r>
      <w:r w:rsidR="00CF0404" w:rsidRPr="006E73B3">
        <w:rPr>
          <w:rFonts w:eastAsia="PMingLiU"/>
          <w:color w:val="000000"/>
          <w:lang w:eastAsia="en-US"/>
        </w:rPr>
        <w:t>Supervisor</w:t>
      </w:r>
      <w:r w:rsidRPr="006E73B3">
        <w:rPr>
          <w:rFonts w:eastAsia="PMingLiU"/>
          <w:color w:val="000000"/>
          <w:lang w:eastAsia="en-US"/>
        </w:rPr>
        <w:t xml:space="preserve"> Vincent Shen, </w:t>
      </w:r>
      <w:r w:rsidR="00FF56CF" w:rsidRPr="006E73B3">
        <w:rPr>
          <w:rFonts w:eastAsia="PMingLiU"/>
        </w:rPr>
        <w:t>Department</w:t>
      </w:r>
      <w:r w:rsidRPr="006E73B3">
        <w:rPr>
          <w:rFonts w:eastAsia="PMingLiU"/>
        </w:rPr>
        <w:t xml:space="preserve"> </w:t>
      </w:r>
      <w:r w:rsidR="00D20F3C" w:rsidRPr="006E73B3">
        <w:rPr>
          <w:rFonts w:eastAsia="PMingLiU"/>
        </w:rPr>
        <w:t>of</w:t>
      </w:r>
      <w:r w:rsidRPr="006E73B3">
        <w:rPr>
          <w:rFonts w:eastAsia="PMingLiU"/>
        </w:rPr>
        <w:t xml:space="preserve"> East </w:t>
      </w:r>
      <w:r w:rsidR="00FF56CF" w:rsidRPr="006E73B3">
        <w:rPr>
          <w:rFonts w:eastAsia="PMingLiU"/>
        </w:rPr>
        <w:t xml:space="preserve">Asian </w:t>
      </w:r>
      <w:r w:rsidRPr="006E73B3">
        <w:rPr>
          <w:rFonts w:eastAsia="PMingLiU"/>
        </w:rPr>
        <w:t xml:space="preserve">Studies, </w:t>
      </w:r>
    </w:p>
    <w:p w:rsidR="00C7097E" w:rsidRPr="006E73B3" w:rsidRDefault="00D20F3C" w:rsidP="00C7097E">
      <w:pPr>
        <w:rPr>
          <w:rFonts w:eastAsia="PMingLiU"/>
          <w:color w:val="000000"/>
          <w:lang w:eastAsia="en-US"/>
        </w:rPr>
      </w:pPr>
      <w:r w:rsidRPr="006E73B3">
        <w:rPr>
          <w:rFonts w:eastAsia="PMingLiU"/>
        </w:rPr>
        <w:tab/>
      </w:r>
      <w:r w:rsidR="00C7097E" w:rsidRPr="006E73B3">
        <w:rPr>
          <w:rFonts w:eastAsia="PMingLiU"/>
        </w:rPr>
        <w:t>University of Toronto</w:t>
      </w:r>
    </w:p>
    <w:p w:rsidR="00C7097E" w:rsidRPr="006E73B3" w:rsidRDefault="00C7097E" w:rsidP="00C7097E">
      <w:pPr>
        <w:rPr>
          <w:rFonts w:eastAsia="PMingLiU"/>
          <w:iCs/>
        </w:rPr>
      </w:pPr>
      <w:r w:rsidRPr="006E73B3">
        <w:rPr>
          <w:rFonts w:eastAsia="PMingLiU"/>
        </w:rPr>
        <w:t>2011</w:t>
      </w:r>
      <w:r w:rsidRPr="006E73B3">
        <w:rPr>
          <w:rFonts w:eastAsia="PMingLiU"/>
        </w:rPr>
        <w:tab/>
        <w:t xml:space="preserve">“Territory of the Sages: Neo-Confucian Discourse of </w:t>
      </w:r>
      <w:r w:rsidRPr="006E73B3">
        <w:rPr>
          <w:rFonts w:eastAsia="PMingLiU"/>
          <w:i/>
        </w:rPr>
        <w:t>Wuyi</w:t>
      </w:r>
      <w:r w:rsidRPr="006E73B3">
        <w:rPr>
          <w:rFonts w:eastAsia="PMingLiU"/>
        </w:rPr>
        <w:t xml:space="preserve"> Nine Bends </w:t>
      </w:r>
      <w:proofErr w:type="spellStart"/>
      <w:r w:rsidRPr="006E73B3">
        <w:rPr>
          <w:rFonts w:eastAsia="PMingLiU"/>
          <w:i/>
          <w:iCs/>
        </w:rPr>
        <w:t>Jingjie</w:t>
      </w:r>
      <w:proofErr w:type="spellEnd"/>
    </w:p>
    <w:p w:rsidR="001B2087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iCs/>
        </w:rPr>
        <w:tab/>
        <w:t>(</w:t>
      </w:r>
      <w:r w:rsidRPr="006E73B3">
        <w:rPr>
          <w:rFonts w:eastAsia="PMingLiU"/>
          <w:sz w:val="20"/>
          <w:szCs w:val="20"/>
        </w:rPr>
        <w:t>武夷九曲境界</w:t>
      </w:r>
      <w:r w:rsidRPr="006E73B3">
        <w:rPr>
          <w:rFonts w:eastAsia="PMingLiU"/>
          <w:sz w:val="20"/>
          <w:szCs w:val="20"/>
        </w:rPr>
        <w:t>)</w:t>
      </w:r>
      <w:r w:rsidRPr="006E73B3">
        <w:rPr>
          <w:rFonts w:eastAsia="PMingLiU"/>
        </w:rPr>
        <w:t xml:space="preserve">” (Christina Han) April 8,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Vincent Shen, </w:t>
      </w:r>
      <w:r w:rsidR="00FF56CF" w:rsidRPr="006E73B3">
        <w:rPr>
          <w:rFonts w:eastAsia="PMingLiU"/>
        </w:rPr>
        <w:t>Department</w:t>
      </w:r>
      <w:r w:rsidRPr="006E73B3">
        <w:rPr>
          <w:rFonts w:eastAsia="PMingLiU"/>
        </w:rPr>
        <w:t xml:space="preserve"> </w:t>
      </w:r>
      <w:r w:rsidR="00D20F3C" w:rsidRPr="006E73B3">
        <w:rPr>
          <w:rFonts w:eastAsia="PMingLiU"/>
        </w:rPr>
        <w:t>of</w:t>
      </w:r>
      <w:r w:rsidRPr="006E73B3">
        <w:rPr>
          <w:rFonts w:eastAsia="PMingLiU"/>
        </w:rPr>
        <w:t xml:space="preserve"> </w:t>
      </w:r>
      <w:r w:rsidR="00D20F3C" w:rsidRPr="006E73B3">
        <w:rPr>
          <w:rFonts w:eastAsia="PMingLiU"/>
        </w:rPr>
        <w:tab/>
      </w:r>
      <w:r w:rsidRPr="006E73B3">
        <w:rPr>
          <w:rFonts w:eastAsia="PMingLiU"/>
        </w:rPr>
        <w:t>East Asian Studies, University of Toronto</w:t>
      </w:r>
    </w:p>
    <w:p w:rsidR="006434CB" w:rsidRDefault="006434CB" w:rsidP="00C7097E">
      <w:pPr>
        <w:rPr>
          <w:rFonts w:eastAsia="PMingLiU"/>
        </w:rPr>
      </w:pPr>
    </w:p>
    <w:p w:rsidR="00B21912" w:rsidRPr="006E73B3" w:rsidRDefault="00B21912" w:rsidP="00C7097E">
      <w:pPr>
        <w:rPr>
          <w:rFonts w:eastAsia="PMingLiU"/>
        </w:rPr>
      </w:pPr>
      <w:r w:rsidRPr="006E73B3">
        <w:rPr>
          <w:rFonts w:eastAsia="PMingLiU"/>
        </w:rPr>
        <w:t xml:space="preserve">M.A. </w:t>
      </w:r>
      <w:r w:rsidR="00416C29" w:rsidRPr="006E73B3">
        <w:rPr>
          <w:rFonts w:eastAsia="PMingLiU"/>
        </w:rPr>
        <w:t>DEFENSE</w:t>
      </w:r>
      <w:r w:rsidRPr="006E73B3">
        <w:rPr>
          <w:rFonts w:eastAsia="PMingLiU"/>
        </w:rPr>
        <w:t>S (</w:t>
      </w:r>
      <w:r w:rsidR="00DD4424" w:rsidRPr="006E73B3">
        <w:rPr>
          <w:rFonts w:eastAsia="PMingLiU"/>
        </w:rPr>
        <w:t>Co-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>):</w:t>
      </w:r>
    </w:p>
    <w:p w:rsidR="00160C3C" w:rsidRPr="006E73B3" w:rsidRDefault="00160C3C" w:rsidP="00C7097E">
      <w:pPr>
        <w:rPr>
          <w:rFonts w:eastAsia="PMingLiU"/>
        </w:rPr>
      </w:pPr>
    </w:p>
    <w:p w:rsidR="00866853" w:rsidRDefault="000B28D1" w:rsidP="00E37DE0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2020</w:t>
      </w:r>
      <w:r w:rsidRPr="006E73B3">
        <w:rPr>
          <w:rFonts w:eastAsia="PMingLiU"/>
        </w:rPr>
        <w:tab/>
      </w:r>
      <w:r w:rsidR="00D76D01" w:rsidRPr="006E73B3">
        <w:rPr>
          <w:rFonts w:eastAsia="PMingLiU"/>
        </w:rPr>
        <w:t>“</w:t>
      </w:r>
      <w:r w:rsidR="00D76D01" w:rsidRPr="006E73B3">
        <w:rPr>
          <w:bCs/>
        </w:rPr>
        <w:t xml:space="preserve">The Meaning of Syrian Refugees in Canada: An Old and A New Meaning and a Discussion of Their </w:t>
      </w:r>
      <w:proofErr w:type="spellStart"/>
      <w:r w:rsidR="00D76D01" w:rsidRPr="006E73B3">
        <w:rPr>
          <w:bCs/>
        </w:rPr>
        <w:t>Labour</w:t>
      </w:r>
      <w:proofErr w:type="spellEnd"/>
      <w:r w:rsidR="00D76D01" w:rsidRPr="006E73B3">
        <w:rPr>
          <w:bCs/>
        </w:rPr>
        <w:t xml:space="preserve"> Market</w:t>
      </w:r>
      <w:r w:rsidR="00D76D01" w:rsidRPr="006E73B3">
        <w:rPr>
          <w:rFonts w:eastAsia="PMingLiU"/>
          <w:bCs/>
        </w:rPr>
        <w:t>”</w:t>
      </w:r>
      <w:r w:rsidR="00D76D01" w:rsidRPr="006E73B3">
        <w:rPr>
          <w:rFonts w:eastAsia="PMingLiU"/>
        </w:rPr>
        <w:t xml:space="preserve"> (</w:t>
      </w:r>
      <w:r w:rsidR="00877ED8" w:rsidRPr="006E73B3">
        <w:rPr>
          <w:rFonts w:eastAsia="PMingLiU"/>
        </w:rPr>
        <w:t>Durmalouk Kesibi</w:t>
      </w:r>
      <w:r w:rsidR="00D76D01" w:rsidRPr="006E73B3">
        <w:rPr>
          <w:rFonts w:eastAsia="PMingLiU"/>
        </w:rPr>
        <w:t>)</w:t>
      </w:r>
      <w:r w:rsidR="00431E87" w:rsidRPr="006E73B3">
        <w:rPr>
          <w:rFonts w:eastAsia="PMingLiU"/>
        </w:rPr>
        <w:t xml:space="preserve">, Aug 14, </w:t>
      </w:r>
    </w:p>
    <w:p w:rsidR="00B21912" w:rsidRPr="006E73B3" w:rsidRDefault="00866853" w:rsidP="00E37DE0">
      <w:pPr>
        <w:ind w:left="720" w:hanging="720"/>
        <w:rPr>
          <w:rFonts w:eastAsia="PMingLiU"/>
        </w:rPr>
      </w:pPr>
      <w:r>
        <w:rPr>
          <w:rFonts w:eastAsia="PMingLiU"/>
        </w:rPr>
        <w:tab/>
      </w:r>
      <w:r w:rsidR="00431E87" w:rsidRPr="00866853">
        <w:rPr>
          <w:rFonts w:eastAsia="PMingLiU"/>
          <w:b/>
          <w:bCs/>
        </w:rPr>
        <w:t>Co</w:t>
      </w:r>
      <w:r w:rsidR="00970153" w:rsidRPr="00866853">
        <w:rPr>
          <w:rFonts w:eastAsia="PMingLiU"/>
          <w:b/>
          <w:bCs/>
        </w:rPr>
        <w:t>-</w:t>
      </w:r>
      <w:r w:rsidR="00CF0404" w:rsidRPr="00866853">
        <w:rPr>
          <w:rFonts w:eastAsia="PMingLiU"/>
          <w:b/>
          <w:bCs/>
        </w:rPr>
        <w:t>Supervisor</w:t>
      </w:r>
      <w:r w:rsidR="00431E87" w:rsidRPr="00866853">
        <w:rPr>
          <w:rFonts w:eastAsia="PMingLiU"/>
          <w:b/>
          <w:bCs/>
        </w:rPr>
        <w:t>s</w:t>
      </w:r>
      <w:r w:rsidR="00431E87" w:rsidRPr="006E73B3">
        <w:rPr>
          <w:rFonts w:eastAsia="PMingLiU"/>
        </w:rPr>
        <w:t xml:space="preserve"> Jay Goulding, Livy Visano, Merle Jacobs,</w:t>
      </w:r>
      <w:r w:rsidR="00970153" w:rsidRPr="006E73B3">
        <w:rPr>
          <w:rFonts w:eastAsia="PMingLiU"/>
        </w:rPr>
        <w:t xml:space="preserve"> </w:t>
      </w:r>
      <w:r w:rsidR="00431E87" w:rsidRPr="006E73B3">
        <w:rPr>
          <w:rFonts w:eastAsia="PMingLiU"/>
        </w:rPr>
        <w:t>Interdisciplinary Studies</w:t>
      </w:r>
    </w:p>
    <w:p w:rsidR="0090669A" w:rsidRPr="006E73B3" w:rsidRDefault="00B21912" w:rsidP="00C7097E">
      <w:pPr>
        <w:rPr>
          <w:rFonts w:eastAsia="PMingLiU"/>
        </w:rPr>
      </w:pPr>
      <w:r w:rsidRPr="006E73B3">
        <w:rPr>
          <w:rFonts w:eastAsia="PMingLiU"/>
        </w:rPr>
        <w:t>2015</w:t>
      </w:r>
      <w:r w:rsidRPr="006E73B3">
        <w:rPr>
          <w:rFonts w:eastAsia="PMingLiU"/>
        </w:rPr>
        <w:tab/>
        <w:t xml:space="preserve">“The Social and Cultural Alienation of First and Second Generation Middle </w:t>
      </w:r>
      <w:r w:rsidR="00FE341E" w:rsidRPr="006E73B3">
        <w:rPr>
          <w:rFonts w:eastAsia="PMingLiU"/>
        </w:rPr>
        <w:tab/>
      </w:r>
      <w:r w:rsidR="00590822" w:rsidRPr="006E73B3">
        <w:rPr>
          <w:rFonts w:eastAsia="PMingLiU"/>
        </w:rPr>
        <w:t xml:space="preserve">Eastern Youth: </w:t>
      </w:r>
      <w:r w:rsidRPr="006E73B3">
        <w:rPr>
          <w:rFonts w:eastAsia="PMingLiU"/>
        </w:rPr>
        <w:t>Interrogating Mainstream Bullying Discourse</w:t>
      </w:r>
      <w:r w:rsidR="003B44EB" w:rsidRPr="006E73B3">
        <w:rPr>
          <w:rFonts w:eastAsia="PMingLiU"/>
        </w:rPr>
        <w:t xml:space="preserve">” (Shila </w:t>
      </w:r>
      <w:r w:rsidR="003B44EB" w:rsidRPr="006E73B3">
        <w:rPr>
          <w:rFonts w:eastAsia="PMingLiU"/>
        </w:rPr>
        <w:tab/>
      </w:r>
      <w:r w:rsidR="00590822" w:rsidRPr="006E73B3">
        <w:rPr>
          <w:rFonts w:eastAsia="PMingLiU"/>
        </w:rPr>
        <w:t>Kh</w:t>
      </w:r>
      <w:r w:rsidR="00590822" w:rsidRPr="006E73B3">
        <w:rPr>
          <w:rFonts w:eastAsia="PMingLiU"/>
        </w:rPr>
        <w:t>a</w:t>
      </w:r>
      <w:r w:rsidR="00590822" w:rsidRPr="006E73B3">
        <w:rPr>
          <w:rFonts w:eastAsia="PMingLiU"/>
        </w:rPr>
        <w:t xml:space="preserve">yambashi), Aug 28, </w:t>
      </w:r>
      <w:r w:rsidR="00590822" w:rsidRPr="006E73B3">
        <w:rPr>
          <w:rFonts w:eastAsia="PMingLiU"/>
          <w:b/>
        </w:rPr>
        <w:t>Co-</w:t>
      </w:r>
      <w:r w:rsidR="00CF0404" w:rsidRPr="006E73B3">
        <w:rPr>
          <w:rFonts w:eastAsia="PMingLiU"/>
          <w:b/>
        </w:rPr>
        <w:t>Supervisor</w:t>
      </w:r>
      <w:r w:rsidRPr="006E73B3">
        <w:rPr>
          <w:rFonts w:eastAsia="PMingLiU"/>
          <w:b/>
        </w:rPr>
        <w:t>s</w:t>
      </w:r>
      <w:r w:rsidRPr="006E73B3">
        <w:rPr>
          <w:rFonts w:eastAsia="PMingLiU"/>
        </w:rPr>
        <w:t xml:space="preserve"> Livy Visano, Merle Jacobs, Jay </w:t>
      </w:r>
      <w:r w:rsidR="00590822" w:rsidRPr="006E73B3">
        <w:rPr>
          <w:rFonts w:eastAsia="PMingLiU"/>
        </w:rPr>
        <w:tab/>
      </w:r>
      <w:r w:rsidRPr="006E73B3">
        <w:rPr>
          <w:rFonts w:eastAsia="PMingLiU"/>
        </w:rPr>
        <w:t>Goulding</w:t>
      </w:r>
      <w:r w:rsidR="00371B60" w:rsidRPr="006E73B3">
        <w:rPr>
          <w:rFonts w:eastAsia="PMingLiU"/>
        </w:rPr>
        <w:t>, Interdisciplinary Studies</w:t>
      </w:r>
    </w:p>
    <w:p w:rsidR="002162C0" w:rsidRDefault="002162C0" w:rsidP="00C7097E">
      <w:pPr>
        <w:rPr>
          <w:rFonts w:eastAsia="PMingLiU"/>
        </w:rPr>
      </w:pPr>
    </w:p>
    <w:p w:rsidR="00D81544" w:rsidRDefault="00D81544" w:rsidP="00C7097E">
      <w:pPr>
        <w:rPr>
          <w:rFonts w:eastAsia="PMingLiU"/>
        </w:rPr>
      </w:pPr>
    </w:p>
    <w:p w:rsidR="00D81544" w:rsidRDefault="00D81544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M.A. </w:t>
      </w:r>
      <w:r w:rsidR="00416C29" w:rsidRPr="006E73B3">
        <w:rPr>
          <w:rFonts w:eastAsia="PMingLiU"/>
        </w:rPr>
        <w:t>DEFENSE</w:t>
      </w:r>
      <w:r w:rsidRPr="006E73B3">
        <w:rPr>
          <w:rFonts w:eastAsia="PMingLiU"/>
        </w:rPr>
        <w:t>S (Dean’s Rep):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  <w:lang w:val="fr-FR"/>
        </w:rPr>
      </w:pPr>
      <w:r w:rsidRPr="006E73B3">
        <w:rPr>
          <w:rFonts w:eastAsia="PMingLiU"/>
          <w:lang w:val="fr-FR"/>
        </w:rPr>
        <w:t>2009</w:t>
      </w:r>
      <w:r w:rsidRPr="006E73B3">
        <w:rPr>
          <w:rFonts w:eastAsia="PMingLiU"/>
          <w:lang w:val="fr-FR"/>
        </w:rPr>
        <w:tab/>
        <w:t>“</w:t>
      </w:r>
      <w:proofErr w:type="spellStart"/>
      <w:r w:rsidRPr="006E73B3">
        <w:rPr>
          <w:rFonts w:eastAsia="PMingLiU"/>
          <w:lang w:val="fr-FR"/>
        </w:rPr>
        <w:t>Canada</w:t>
      </w:r>
      <w:r w:rsidR="008B5F3A" w:rsidRPr="006E73B3">
        <w:rPr>
          <w:rFonts w:eastAsia="PMingLiU"/>
          <w:lang w:val="fr-FR"/>
        </w:rPr>
        <w:t>’</w:t>
      </w:r>
      <w:r w:rsidRPr="006E73B3">
        <w:rPr>
          <w:rFonts w:eastAsia="PMingLiU"/>
          <w:lang w:val="fr-FR"/>
        </w:rPr>
        <w:t>s</w:t>
      </w:r>
      <w:proofErr w:type="spellEnd"/>
      <w:r w:rsidRPr="006E73B3">
        <w:rPr>
          <w:rFonts w:eastAsia="PMingLiU"/>
          <w:lang w:val="fr-FR"/>
        </w:rPr>
        <w:t xml:space="preserve"> Prison </w:t>
      </w:r>
      <w:proofErr w:type="spellStart"/>
      <w:r w:rsidRPr="006E73B3">
        <w:rPr>
          <w:rFonts w:eastAsia="PMingLiU"/>
          <w:lang w:val="fr-FR"/>
        </w:rPr>
        <w:t>Privatization</w:t>
      </w:r>
      <w:proofErr w:type="spellEnd"/>
      <w:r w:rsidRPr="006E73B3">
        <w:rPr>
          <w:rFonts w:eastAsia="PMingLiU"/>
          <w:lang w:val="fr-FR"/>
        </w:rPr>
        <w:t xml:space="preserve"> </w:t>
      </w:r>
      <w:proofErr w:type="spellStart"/>
      <w:r w:rsidRPr="006E73B3">
        <w:rPr>
          <w:rFonts w:eastAsia="PMingLiU"/>
          <w:lang w:val="fr-FR"/>
        </w:rPr>
        <w:t>Experiment</w:t>
      </w:r>
      <w:proofErr w:type="spellEnd"/>
      <w:r w:rsidRPr="006E73B3">
        <w:rPr>
          <w:rFonts w:eastAsia="PMingLiU"/>
          <w:lang w:val="fr-FR"/>
        </w:rPr>
        <w:t xml:space="preserve">: A Critique” (Natalie Azzi) </w:t>
      </w:r>
      <w:proofErr w:type="spellStart"/>
      <w:r w:rsidRPr="006E73B3">
        <w:rPr>
          <w:rFonts w:eastAsia="PMingLiU"/>
          <w:lang w:val="fr-FR"/>
        </w:rPr>
        <w:t>Dec</w:t>
      </w:r>
      <w:proofErr w:type="spellEnd"/>
      <w:r w:rsidRPr="006E73B3">
        <w:rPr>
          <w:rFonts w:eastAsia="PMingLiU"/>
          <w:lang w:val="fr-FR"/>
        </w:rPr>
        <w:t>. 7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  <w:lang w:val="fr-FR"/>
        </w:rPr>
        <w:tab/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 </w:t>
      </w:r>
      <w:bookmarkStart w:id="38" w:name="_Hlk516519553"/>
      <w:r w:rsidRPr="006E73B3">
        <w:rPr>
          <w:rFonts w:eastAsia="PMingLiU"/>
        </w:rPr>
        <w:t xml:space="preserve">Interdisciplinary Studies </w:t>
      </w:r>
      <w:bookmarkEnd w:id="38"/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>“Transformative Bodies: Anime, Fandom, and Cyborg Sub-cultures” (Madeline</w:t>
      </w:r>
    </w:p>
    <w:p w:rsidR="006B39FB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Ashby) Sept. 17,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Jennifer Brayton, Inte</w:t>
      </w:r>
      <w:r w:rsidRPr="006E73B3">
        <w:rPr>
          <w:rFonts w:eastAsia="PMingLiU"/>
        </w:rPr>
        <w:t>r</w:t>
      </w:r>
      <w:r w:rsidRPr="006E73B3">
        <w:rPr>
          <w:rFonts w:eastAsia="PMingLiU"/>
        </w:rPr>
        <w:t>disciplinary Studies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</w:p>
    <w:p w:rsidR="00C7097E" w:rsidRPr="006E73B3" w:rsidRDefault="00C7097E" w:rsidP="00C7097E">
      <w:pPr>
        <w:rPr>
          <w:rFonts w:eastAsia="PMingLiU"/>
        </w:rPr>
      </w:pPr>
      <w:r w:rsidRPr="00C27200">
        <w:rPr>
          <w:rFonts w:eastAsia="PMingLiU"/>
          <w:highlight w:val="yellow"/>
        </w:rPr>
        <w:t xml:space="preserve">M.A. </w:t>
      </w:r>
      <w:r w:rsidR="00416C29" w:rsidRPr="00C27200">
        <w:rPr>
          <w:rFonts w:eastAsia="PMingLiU"/>
          <w:highlight w:val="yellow"/>
        </w:rPr>
        <w:t>DEFENSE</w:t>
      </w:r>
      <w:r w:rsidRPr="00C27200">
        <w:rPr>
          <w:rFonts w:eastAsia="PMingLiU"/>
          <w:highlight w:val="yellow"/>
        </w:rPr>
        <w:t xml:space="preserve">S (Outside </w:t>
      </w:r>
      <w:r w:rsidR="00132A17" w:rsidRPr="00C27200">
        <w:rPr>
          <w:rFonts w:eastAsia="PMingLiU"/>
          <w:highlight w:val="yellow"/>
        </w:rPr>
        <w:t>Member</w:t>
      </w:r>
      <w:r w:rsidRPr="00C27200">
        <w:rPr>
          <w:rFonts w:eastAsia="PMingLiU"/>
          <w:highlight w:val="yellow"/>
        </w:rPr>
        <w:t>):</w:t>
      </w:r>
    </w:p>
    <w:p w:rsidR="008B6164" w:rsidRDefault="008B6164" w:rsidP="00C7097E">
      <w:pPr>
        <w:rPr>
          <w:rFonts w:eastAsia="PMingLiU"/>
        </w:rPr>
      </w:pPr>
    </w:p>
    <w:p w:rsidR="004B20AB" w:rsidRPr="006E73B3" w:rsidRDefault="004B20AB" w:rsidP="00A03C4F">
      <w:pPr>
        <w:rPr>
          <w:rFonts w:eastAsia="PMingLiU"/>
        </w:rPr>
      </w:pPr>
      <w:r w:rsidRPr="00C27200">
        <w:rPr>
          <w:rFonts w:eastAsia="PMingLiU"/>
          <w:highlight w:val="yellow"/>
        </w:rPr>
        <w:t>2024</w:t>
      </w:r>
      <w:r w:rsidRPr="00C27200">
        <w:rPr>
          <w:rFonts w:eastAsia="PMingLiU"/>
          <w:highlight w:val="yellow"/>
        </w:rPr>
        <w:tab/>
      </w:r>
      <w:r w:rsidR="00F14E86" w:rsidRPr="00C27200">
        <w:rPr>
          <w:rFonts w:eastAsia="PMingLiU"/>
          <w:highlight w:val="yellow"/>
        </w:rPr>
        <w:t xml:space="preserve">“The Origin of </w:t>
      </w:r>
      <w:proofErr w:type="spellStart"/>
      <w:r w:rsidR="00F14E86" w:rsidRPr="00C27200">
        <w:rPr>
          <w:rFonts w:eastAsia="PMingLiU"/>
          <w:highlight w:val="yellow"/>
        </w:rPr>
        <w:t>Koreanness</w:t>
      </w:r>
      <w:proofErr w:type="spellEnd"/>
      <w:r w:rsidR="00F14E86" w:rsidRPr="00C27200">
        <w:rPr>
          <w:rFonts w:eastAsia="PMingLiU"/>
          <w:highlight w:val="yellow"/>
        </w:rPr>
        <w:t xml:space="preserve">: Understanding the Gender of Modernity in the </w:t>
      </w:r>
      <w:r w:rsidR="00F14E86" w:rsidRPr="00C27200">
        <w:rPr>
          <w:rFonts w:eastAsia="PMingLiU"/>
          <w:highlight w:val="yellow"/>
        </w:rPr>
        <w:tab/>
        <w:t>Wartime Films of Late Colonial Korea, 1937-1945”</w:t>
      </w:r>
      <w:r w:rsidR="00A03C4F" w:rsidRPr="00C27200">
        <w:rPr>
          <w:rFonts w:eastAsia="PMingLiU"/>
          <w:highlight w:val="yellow"/>
        </w:rPr>
        <w:t xml:space="preserve"> </w:t>
      </w:r>
      <w:r w:rsidR="00F14E86" w:rsidRPr="00C27200">
        <w:rPr>
          <w:rFonts w:eastAsia="PMingLiU"/>
          <w:highlight w:val="yellow"/>
        </w:rPr>
        <w:t>(</w:t>
      </w:r>
      <w:proofErr w:type="spellStart"/>
      <w:r w:rsidR="00F14E86" w:rsidRPr="00C27200">
        <w:rPr>
          <w:rFonts w:eastAsia="PMingLiU"/>
          <w:highlight w:val="yellow"/>
        </w:rPr>
        <w:t>Jihong</w:t>
      </w:r>
      <w:proofErr w:type="spellEnd"/>
      <w:r w:rsidR="00F14E86" w:rsidRPr="00C27200">
        <w:rPr>
          <w:rFonts w:eastAsia="PMingLiU"/>
          <w:highlight w:val="yellow"/>
        </w:rPr>
        <w:t xml:space="preserve"> Kim),</w:t>
      </w:r>
      <w:r w:rsidR="00A03C4F" w:rsidRPr="00C27200">
        <w:rPr>
          <w:rFonts w:eastAsia="PMingLiU"/>
          <w:highlight w:val="yellow"/>
        </w:rPr>
        <w:t xml:space="preserve"> </w:t>
      </w:r>
      <w:r w:rsidR="00F14E86" w:rsidRPr="00C27200">
        <w:rPr>
          <w:rFonts w:eastAsia="PMingLiU"/>
          <w:highlight w:val="yellow"/>
        </w:rPr>
        <w:t>Apr</w:t>
      </w:r>
      <w:r w:rsidR="00A03C4F" w:rsidRPr="00C27200">
        <w:rPr>
          <w:rFonts w:eastAsia="PMingLiU"/>
          <w:highlight w:val="yellow"/>
        </w:rPr>
        <w:t xml:space="preserve">. </w:t>
      </w:r>
      <w:r w:rsidR="00F14E86" w:rsidRPr="00C27200">
        <w:rPr>
          <w:rFonts w:eastAsia="PMingLiU"/>
          <w:highlight w:val="yellow"/>
        </w:rPr>
        <w:t>5,</w:t>
      </w:r>
      <w:r w:rsidR="00F14E86" w:rsidRPr="00C27200">
        <w:rPr>
          <w:rFonts w:eastAsia="PMingLiU"/>
          <w:highlight w:val="yellow"/>
        </w:rPr>
        <w:tab/>
        <w:t xml:space="preserve">Supervisor Hong Kal, </w:t>
      </w:r>
      <w:r w:rsidRPr="00C27200">
        <w:rPr>
          <w:rFonts w:eastAsia="PMingLiU"/>
          <w:highlight w:val="yellow"/>
        </w:rPr>
        <w:t>Interdisciplinary Studies</w:t>
      </w:r>
    </w:p>
    <w:p w:rsidR="005D0B8C" w:rsidRPr="006E73B3" w:rsidRDefault="005D0B8C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 xml:space="preserve">“Amplifying the Voices of Kenyan Women in Canada: The Implicit Contradiction </w:t>
      </w:r>
      <w:r w:rsidRPr="006E73B3">
        <w:rPr>
          <w:rFonts w:eastAsia="PMingLiU"/>
        </w:rPr>
        <w:tab/>
        <w:t xml:space="preserve">of the Federal Skilled Worker Program” (Catherine Mutune), May 31, </w:t>
      </w:r>
      <w:r w:rsidRPr="00601DCE">
        <w:rPr>
          <w:rFonts w:eastAsia="PMingLiU"/>
        </w:rPr>
        <w:t>Co-</w:t>
      </w:r>
      <w:r w:rsidRPr="00601DCE">
        <w:rPr>
          <w:rFonts w:eastAsia="PMingLiU"/>
        </w:rPr>
        <w:tab/>
        <w:t>Supervisor</w:t>
      </w:r>
      <w:r w:rsidRPr="006E73B3">
        <w:rPr>
          <w:rFonts w:eastAsia="PMingLiU"/>
        </w:rPr>
        <w:t xml:space="preserve"> Livy Visano, Merle Jacobs,</w:t>
      </w:r>
      <w:r w:rsidR="008A3646" w:rsidRPr="006E73B3">
        <w:rPr>
          <w:rFonts w:eastAsia="PMingLiU"/>
        </w:rPr>
        <w:t xml:space="preserve"> </w:t>
      </w:r>
      <w:proofErr w:type="spellStart"/>
      <w:r w:rsidR="008A3646" w:rsidRPr="006E73B3">
        <w:rPr>
          <w:rFonts w:eastAsia="PMingLiU"/>
        </w:rPr>
        <w:t>Awalou</w:t>
      </w:r>
      <w:proofErr w:type="spellEnd"/>
      <w:r w:rsidR="000A5120" w:rsidRPr="006E73B3">
        <w:rPr>
          <w:rFonts w:eastAsia="PMingLiU"/>
        </w:rPr>
        <w:t xml:space="preserve"> Ouedraogo, Interdisciplinary </w:t>
      </w:r>
      <w:r w:rsidR="000A5120" w:rsidRPr="006E73B3">
        <w:rPr>
          <w:rFonts w:eastAsia="PMingLiU"/>
        </w:rPr>
        <w:tab/>
        <w:t>Studies</w:t>
      </w:r>
    </w:p>
    <w:p w:rsidR="00673DAC" w:rsidRPr="006E73B3" w:rsidRDefault="008B6164" w:rsidP="00C7097E">
      <w:pPr>
        <w:rPr>
          <w:rFonts w:eastAsia="PMingLiU"/>
        </w:rPr>
      </w:pPr>
      <w:r w:rsidRPr="006E73B3">
        <w:rPr>
          <w:rFonts w:eastAsia="PMingLiU"/>
        </w:rPr>
        <w:t>2022</w:t>
      </w:r>
      <w:r w:rsidRPr="006E73B3">
        <w:rPr>
          <w:rFonts w:eastAsia="PMingLiU"/>
        </w:rPr>
        <w:tab/>
        <w:t>“</w:t>
      </w:r>
      <w:r w:rsidR="00F23797" w:rsidRPr="006E73B3">
        <w:rPr>
          <w:rFonts w:eastAsia="PMingLiU"/>
        </w:rPr>
        <w:t>(Education)</w:t>
      </w:r>
      <w:r w:rsidR="00F23797" w:rsidRPr="006E73B3">
        <w:rPr>
          <w:rFonts w:eastAsia="PMingLiU"/>
          <w:vertAlign w:val="superscript"/>
        </w:rPr>
        <w:t xml:space="preserve">3: </w:t>
      </w:r>
      <w:r w:rsidRPr="006E73B3">
        <w:rPr>
          <w:rFonts w:eastAsia="PMingLiU"/>
        </w:rPr>
        <w:t xml:space="preserve">An Exploration of Emotion Regulation, Embodiment and </w:t>
      </w:r>
      <w:r w:rsidR="00F23797" w:rsidRPr="006E73B3">
        <w:rPr>
          <w:rFonts w:eastAsia="PMingLiU"/>
        </w:rPr>
        <w:tab/>
      </w:r>
      <w:r w:rsidRPr="006E73B3">
        <w:rPr>
          <w:rFonts w:eastAsia="PMingLiU"/>
        </w:rPr>
        <w:t>Empathy”</w:t>
      </w:r>
      <w:r w:rsidR="006A442D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(Jennifer Carmichael), May 19, Co-Supervisor J. Keeping, Lisa Farley, </w:t>
      </w:r>
      <w:r w:rsidR="00F23797" w:rsidRPr="006E73B3">
        <w:rPr>
          <w:rFonts w:eastAsia="PMingLiU"/>
        </w:rPr>
        <w:tab/>
      </w:r>
      <w:r w:rsidRPr="006E73B3">
        <w:rPr>
          <w:rFonts w:eastAsia="PMingLiU"/>
        </w:rPr>
        <w:t>Deborah Orr, Interdisciplinary Studies</w:t>
      </w:r>
    </w:p>
    <w:p w:rsidR="00673DAC" w:rsidRPr="006E73B3" w:rsidRDefault="00673DAC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="00B61DAC" w:rsidRPr="006E73B3">
        <w:rPr>
          <w:rFonts w:eastAsia="PMingLiU"/>
        </w:rPr>
        <w:tab/>
        <w:t>“Effects of Mindless Bibliotherapy on Kinesiology Students” (Kamran Shahabi),</w:t>
      </w:r>
    </w:p>
    <w:p w:rsidR="002037B9" w:rsidRPr="006E73B3" w:rsidRDefault="00B61DAC" w:rsidP="00C7097E">
      <w:pPr>
        <w:rPr>
          <w:rFonts w:eastAsia="PMingLiU"/>
        </w:rPr>
      </w:pPr>
      <w:r w:rsidRPr="006E73B3">
        <w:rPr>
          <w:rFonts w:eastAsia="PMingLiU"/>
        </w:rPr>
        <w:tab/>
        <w:t>July 23,</w:t>
      </w:r>
      <w:r w:rsidR="00276147" w:rsidRPr="006E73B3">
        <w:rPr>
          <w:rFonts w:eastAsia="PMingLiU"/>
        </w:rPr>
        <w:t xml:space="preserve"> </w:t>
      </w:r>
      <w:r w:rsidRPr="006E73B3">
        <w:rPr>
          <w:rFonts w:eastAsia="PMingLiU"/>
        </w:rPr>
        <w:t>Kinesiology</w:t>
      </w:r>
      <w:r w:rsidR="003E41D0" w:rsidRPr="006E73B3">
        <w:rPr>
          <w:rFonts w:eastAsia="PMingLiU"/>
        </w:rPr>
        <w:t xml:space="preserve">, </w:t>
      </w:r>
      <w:r w:rsidR="00CF0404" w:rsidRPr="006E73B3">
        <w:rPr>
          <w:rFonts w:eastAsia="PMingLiU"/>
        </w:rPr>
        <w:t>Supervisor</w:t>
      </w:r>
      <w:r w:rsidR="003E41D0" w:rsidRPr="006E73B3">
        <w:rPr>
          <w:rFonts w:eastAsia="PMingLiU"/>
        </w:rPr>
        <w:t xml:space="preserve"> Gamal Abdel-Shehid</w:t>
      </w:r>
    </w:p>
    <w:p w:rsidR="00C7097E" w:rsidRPr="006E73B3" w:rsidRDefault="002037B9" w:rsidP="00C7097E">
      <w:pPr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</w:r>
      <w:r w:rsidR="0050645A" w:rsidRPr="006E73B3">
        <w:rPr>
          <w:rFonts w:eastAsia="PMingLiU"/>
        </w:rPr>
        <w:t xml:space="preserve">“Challenges of Humanitarian Aid International Non-Government Organizations </w:t>
      </w:r>
      <w:r w:rsidR="0050645A" w:rsidRPr="006E73B3">
        <w:rPr>
          <w:rFonts w:eastAsia="PMingLiU"/>
        </w:rPr>
        <w:tab/>
        <w:t xml:space="preserve">(INGOs) in Myanmar” (Ame Khin May-Kyawt), June 25, </w:t>
      </w:r>
      <w:r w:rsidR="00CF0404" w:rsidRPr="006E73B3">
        <w:rPr>
          <w:rFonts w:eastAsia="PMingLiU"/>
        </w:rPr>
        <w:t>Co-Supervisor</w:t>
      </w:r>
      <w:r w:rsidR="0050645A" w:rsidRPr="006E73B3">
        <w:rPr>
          <w:rFonts w:eastAsia="PMingLiU"/>
        </w:rPr>
        <w:t xml:space="preserve">s </w:t>
      </w:r>
      <w:r w:rsidR="0050645A" w:rsidRPr="006E73B3">
        <w:rPr>
          <w:lang w:val="en-CA"/>
        </w:rPr>
        <w:t xml:space="preserve">Merle </w:t>
      </w:r>
      <w:r w:rsidR="00D13362" w:rsidRPr="006E73B3">
        <w:rPr>
          <w:lang w:val="en-CA"/>
        </w:rPr>
        <w:tab/>
      </w:r>
      <w:r w:rsidR="0050645A" w:rsidRPr="006E73B3">
        <w:rPr>
          <w:lang w:val="en-CA"/>
        </w:rPr>
        <w:t>Jacobs, Livy Visano,</w:t>
      </w:r>
      <w:r w:rsidR="00847E54" w:rsidRPr="006E73B3">
        <w:rPr>
          <w:lang w:val="en-CA"/>
        </w:rPr>
        <w:t xml:space="preserve"> </w:t>
      </w:r>
      <w:r w:rsidR="0050645A" w:rsidRPr="006E73B3">
        <w:rPr>
          <w:lang w:val="en-CA"/>
        </w:rPr>
        <w:t>Brenda Spotto</w:t>
      </w:r>
      <w:r w:rsidR="00D13362" w:rsidRPr="006E73B3">
        <w:rPr>
          <w:lang w:val="en-CA"/>
        </w:rPr>
        <w:t xml:space="preserve">n, </w:t>
      </w:r>
      <w:r w:rsidR="00D13362" w:rsidRPr="006E73B3">
        <w:rPr>
          <w:rFonts w:eastAsia="PMingLiU"/>
        </w:rPr>
        <w:t>Interdisciplinary Studies</w:t>
      </w:r>
    </w:p>
    <w:p w:rsidR="00371B60" w:rsidRPr="006E73B3" w:rsidRDefault="00371B60" w:rsidP="00371B60">
      <w:pPr>
        <w:rPr>
          <w:rFonts w:eastAsia="PMingLiU"/>
        </w:rPr>
      </w:pPr>
      <w:r w:rsidRPr="006E73B3">
        <w:rPr>
          <w:rFonts w:eastAsia="PMingLiU"/>
        </w:rPr>
        <w:t>2018</w:t>
      </w:r>
      <w:r w:rsidRPr="006E73B3">
        <w:rPr>
          <w:rFonts w:eastAsia="PMingLiU"/>
        </w:rPr>
        <w:tab/>
        <w:t xml:space="preserve">“Black Youth Educational Under-Achievement Problem: How Peer Influence, </w:t>
      </w:r>
      <w:r w:rsidRPr="006E73B3">
        <w:rPr>
          <w:rFonts w:eastAsia="PMingLiU"/>
        </w:rPr>
        <w:tab/>
        <w:t xml:space="preserve">Social Attitudes, Education Policy and Family Circumstances Unite to Maintain </w:t>
      </w:r>
      <w:r w:rsidRPr="006E73B3">
        <w:rPr>
          <w:rFonts w:eastAsia="PMingLiU"/>
        </w:rPr>
        <w:tab/>
        <w:t xml:space="preserve">this Problem in the Ontario Public School System” (Marcell McBean), June 5, </w:t>
      </w:r>
      <w:r w:rsidRPr="006E73B3">
        <w:rPr>
          <w:rFonts w:eastAsia="PMingLiU"/>
        </w:rPr>
        <w:tab/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 </w:t>
      </w:r>
      <w:bookmarkStart w:id="39" w:name="_Hlk516519587"/>
      <w:r w:rsidRPr="006E73B3">
        <w:rPr>
          <w:rFonts w:eastAsia="PMingLiU"/>
        </w:rPr>
        <w:t>Interdisciplinary Studies</w:t>
      </w:r>
      <w:bookmarkEnd w:id="39"/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2012</w:t>
      </w:r>
      <w:r w:rsidRPr="006E73B3">
        <w:rPr>
          <w:rFonts w:eastAsia="PMingLiU"/>
        </w:rPr>
        <w:tab/>
        <w:t xml:space="preserve">“Policing Race: A Case Study of Media Coverage of Police Shootings” (Paulette </w:t>
      </w:r>
      <w:r w:rsidRPr="006E73B3">
        <w:rPr>
          <w:rFonts w:eastAsia="PMingLiU"/>
        </w:rPr>
        <w:tab/>
        <w:t xml:space="preserve">Campbell) August 8,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Livy Visano, Sociology</w:t>
      </w:r>
    </w:p>
    <w:p w:rsidR="00CA162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 “Aesthetics of Temporality: Reflections on Sexuality and Aging in Toronto” </w:t>
      </w:r>
      <w:r w:rsidRPr="006E73B3">
        <w:rPr>
          <w:rFonts w:eastAsia="PMingLiU"/>
        </w:rPr>
        <w:tab/>
        <w:t xml:space="preserve">(Alexandre </w:t>
      </w:r>
      <w:proofErr w:type="spellStart"/>
      <w:r w:rsidRPr="006E73B3">
        <w:rPr>
          <w:rFonts w:eastAsia="PMingLiU"/>
        </w:rPr>
        <w:t>Beliaev</w:t>
      </w:r>
      <w:proofErr w:type="spellEnd"/>
      <w:r w:rsidRPr="006E73B3">
        <w:rPr>
          <w:rFonts w:eastAsia="PMingLiU"/>
        </w:rPr>
        <w:t xml:space="preserve">) August 2,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David Lumsden,</w:t>
      </w:r>
      <w:r w:rsidR="00276147" w:rsidRPr="006E73B3">
        <w:rPr>
          <w:rFonts w:eastAsia="PMingLiU"/>
        </w:rPr>
        <w:t xml:space="preserve"> </w:t>
      </w:r>
      <w:r w:rsidRPr="006E73B3">
        <w:rPr>
          <w:rFonts w:eastAsia="PMingLiU"/>
        </w:rPr>
        <w:t>Anthropology</w:t>
      </w:r>
    </w:p>
    <w:p w:rsidR="006434CB" w:rsidRDefault="006434CB" w:rsidP="00C7097E">
      <w:pPr>
        <w:rPr>
          <w:rFonts w:eastAsia="PMingLiU"/>
        </w:rPr>
      </w:pPr>
    </w:p>
    <w:p w:rsidR="00C7097E" w:rsidRPr="006E73B3" w:rsidRDefault="00B21912" w:rsidP="00C7097E">
      <w:pPr>
        <w:rPr>
          <w:rFonts w:eastAsia="PMingLiU"/>
        </w:rPr>
      </w:pPr>
      <w:r w:rsidRPr="006E73B3">
        <w:rPr>
          <w:rFonts w:eastAsia="PMingLiU"/>
        </w:rPr>
        <w:t xml:space="preserve">M.A. </w:t>
      </w:r>
      <w:r w:rsidR="00416C29" w:rsidRPr="006E73B3">
        <w:rPr>
          <w:rFonts w:eastAsia="PMingLiU"/>
        </w:rPr>
        <w:t>DEFENSE</w:t>
      </w:r>
      <w:r w:rsidRPr="006E73B3">
        <w:rPr>
          <w:rFonts w:eastAsia="PMingLiU"/>
        </w:rPr>
        <w:t>S (</w:t>
      </w:r>
      <w:r w:rsidR="00132A17" w:rsidRPr="006E73B3">
        <w:rPr>
          <w:rFonts w:eastAsia="PMingLiU"/>
        </w:rPr>
        <w:t>Member</w:t>
      </w:r>
      <w:r w:rsidR="00C7097E" w:rsidRPr="006E73B3">
        <w:rPr>
          <w:rFonts w:eastAsia="PMingLiU"/>
        </w:rPr>
        <w:t>):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</w:p>
    <w:p w:rsidR="00AA1D95" w:rsidRPr="006E73B3" w:rsidRDefault="00C7097E" w:rsidP="008D2BEB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“Technologies of Perception: Miyazaki in Theory and Practice” (Susan Bigelow) January 26, </w:t>
      </w:r>
      <w:r w:rsidR="00CF0404" w:rsidRPr="006E73B3">
        <w:rPr>
          <w:rFonts w:eastAsia="PMingLiU"/>
        </w:rPr>
        <w:t>Supervisor</w:t>
      </w:r>
      <w:r w:rsidRPr="006E73B3">
        <w:rPr>
          <w:rFonts w:eastAsia="PMingLiU"/>
        </w:rPr>
        <w:t xml:space="preserve"> Janine Marchessault, Communic</w:t>
      </w:r>
      <w:r w:rsidRPr="006E73B3">
        <w:rPr>
          <w:rFonts w:eastAsia="PMingLiU"/>
        </w:rPr>
        <w:t>a</w:t>
      </w:r>
      <w:r w:rsidRPr="006E73B3">
        <w:rPr>
          <w:rFonts w:eastAsia="PMingLiU"/>
        </w:rPr>
        <w:t xml:space="preserve">tions </w:t>
      </w:r>
      <w:r w:rsidR="00CD27C5" w:rsidRPr="006E73B3">
        <w:rPr>
          <w:rFonts w:eastAsia="PMingLiU"/>
        </w:rPr>
        <w:t xml:space="preserve">&amp; </w:t>
      </w:r>
      <w:r w:rsidRPr="006E73B3">
        <w:rPr>
          <w:rFonts w:eastAsia="PMingLiU"/>
        </w:rPr>
        <w:t>Culture</w:t>
      </w:r>
    </w:p>
    <w:p w:rsidR="00837225" w:rsidRPr="006E73B3" w:rsidRDefault="00837225" w:rsidP="008D2BEB">
      <w:pPr>
        <w:ind w:left="720" w:hanging="720"/>
        <w:rPr>
          <w:rFonts w:eastAsia="PMingLiU"/>
        </w:rPr>
      </w:pPr>
    </w:p>
    <w:p w:rsidR="00C7097E" w:rsidRPr="008930A6" w:rsidRDefault="00C7097E" w:rsidP="008D2BEB">
      <w:pPr>
        <w:ind w:left="720" w:hanging="720"/>
        <w:rPr>
          <w:rFonts w:eastAsia="PMingLiU"/>
        </w:rPr>
      </w:pPr>
      <w:r w:rsidRPr="008930A6">
        <w:rPr>
          <w:rFonts w:eastAsia="PMingLiU"/>
        </w:rPr>
        <w:t>GUEST LECTURES:</w:t>
      </w:r>
    </w:p>
    <w:p w:rsidR="00E47DEF" w:rsidRDefault="00E47DEF" w:rsidP="008D2BEB">
      <w:pPr>
        <w:ind w:left="720" w:hanging="720"/>
        <w:rPr>
          <w:rFonts w:eastAsia="PMingLiU"/>
          <w:highlight w:val="yellow"/>
        </w:rPr>
      </w:pPr>
    </w:p>
    <w:p w:rsidR="001837BD" w:rsidRPr="001837BD" w:rsidRDefault="008930A6" w:rsidP="001837BD">
      <w:pPr>
        <w:ind w:left="720" w:hanging="720"/>
        <w:rPr>
          <w:rFonts w:eastAsia="PMingLiU"/>
        </w:rPr>
      </w:pPr>
      <w:r w:rsidRPr="002E1B68">
        <w:rPr>
          <w:rFonts w:eastAsia="PMingLiU"/>
        </w:rPr>
        <w:t>2024</w:t>
      </w:r>
      <w:r w:rsidRPr="002E1B68">
        <w:rPr>
          <w:rFonts w:eastAsia="PMingLiU"/>
        </w:rPr>
        <w:tab/>
        <w:t xml:space="preserve">speaker (1 lecture), in Shannon Bell’s SPTH </w:t>
      </w:r>
      <w:r w:rsidR="001837BD">
        <w:rPr>
          <w:rFonts w:eastAsia="PMingLiU"/>
        </w:rPr>
        <w:t>6648</w:t>
      </w:r>
      <w:r w:rsidR="001837BD" w:rsidRPr="001837BD">
        <w:rPr>
          <w:rFonts w:eastAsia="PMingLiU"/>
        </w:rPr>
        <w:t>/POLS 6087</w:t>
      </w:r>
      <w:r w:rsidR="001837BD">
        <w:rPr>
          <w:rFonts w:eastAsia="PMingLiU"/>
        </w:rPr>
        <w:t xml:space="preserve">/CMCT 6336 3.0 F </w:t>
      </w:r>
      <w:r w:rsidR="001837BD" w:rsidRPr="001837BD">
        <w:rPr>
          <w:rFonts w:eastAsia="PMingLiU"/>
        </w:rPr>
        <w:t>Politics of Aesthetics</w:t>
      </w:r>
      <w:r w:rsidR="001837BD">
        <w:rPr>
          <w:rFonts w:eastAsia="PMingLiU"/>
        </w:rPr>
        <w:t xml:space="preserve">, </w:t>
      </w:r>
      <w:r w:rsidR="0075785A">
        <w:rPr>
          <w:rFonts w:eastAsia="PMingLiU"/>
        </w:rPr>
        <w:t>Sept.</w:t>
      </w:r>
    </w:p>
    <w:p w:rsidR="00B860A2" w:rsidRPr="006E73B3" w:rsidRDefault="00B860A2" w:rsidP="008D2BEB">
      <w:pPr>
        <w:ind w:left="720" w:hanging="720"/>
        <w:rPr>
          <w:rFonts w:eastAsia="PMingLiU"/>
        </w:rPr>
      </w:pPr>
      <w:r w:rsidRPr="002E1B68">
        <w:rPr>
          <w:rFonts w:eastAsia="PMingLiU"/>
        </w:rPr>
        <w:t>202</w:t>
      </w:r>
      <w:r w:rsidR="009B60B6" w:rsidRPr="002E1B68">
        <w:rPr>
          <w:rFonts w:eastAsia="PMingLiU"/>
        </w:rPr>
        <w:t>3</w:t>
      </w:r>
      <w:r w:rsidRPr="002E1B68">
        <w:rPr>
          <w:rFonts w:eastAsia="PMingLiU"/>
        </w:rPr>
        <w:tab/>
        <w:t xml:space="preserve">speaker (4 lectures), </w:t>
      </w:r>
      <w:r w:rsidR="009B60B6" w:rsidRPr="002E1B68">
        <w:rPr>
          <w:rFonts w:eastAsia="PMingLiU"/>
        </w:rPr>
        <w:t xml:space="preserve">in Shannon Bell’s </w:t>
      </w:r>
      <w:r w:rsidR="009B60B6" w:rsidRPr="002E1B68">
        <w:rPr>
          <w:color w:val="000000"/>
          <w:shd w:val="clear" w:color="auto" w:fill="FFFFFF"/>
        </w:rPr>
        <w:t>SPTH  6155 </w:t>
      </w:r>
      <w:r w:rsidR="009B60B6" w:rsidRPr="002E1B68">
        <w:rPr>
          <w:rStyle w:val="bodytext0"/>
          <w:color w:val="000000"/>
          <w:shd w:val="clear" w:color="auto" w:fill="FFFFFF"/>
        </w:rPr>
        <w:t>3.0</w:t>
      </w:r>
      <w:r w:rsidR="009B60B6" w:rsidRPr="002E1B68">
        <w:rPr>
          <w:color w:val="000000"/>
          <w:shd w:val="clear" w:color="auto" w:fill="FFFFFF"/>
        </w:rPr>
        <w:t> W Accelerating</w:t>
      </w:r>
      <w:r w:rsidR="001837BD">
        <w:rPr>
          <w:color w:val="000000"/>
          <w:shd w:val="clear" w:color="auto" w:fill="FFFFFF"/>
        </w:rPr>
        <w:t xml:space="preserve"> </w:t>
      </w:r>
      <w:r w:rsidR="009B60B6" w:rsidRPr="002E1B68">
        <w:rPr>
          <w:color w:val="000000"/>
          <w:shd w:val="clear" w:color="auto" w:fill="FFFFFF"/>
        </w:rPr>
        <w:t>Technicity, Jan-Apr</w:t>
      </w:r>
    </w:p>
    <w:p w:rsidR="00AF1534" w:rsidRPr="006E73B3" w:rsidRDefault="00AF1534" w:rsidP="008D2BEB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>speaker</w:t>
      </w:r>
      <w:r w:rsidR="004743B1" w:rsidRPr="006E73B3">
        <w:rPr>
          <w:rFonts w:eastAsia="PMingLiU"/>
        </w:rPr>
        <w:t xml:space="preserve"> (2 lectures) </w:t>
      </w:r>
      <w:r w:rsidRPr="006E73B3">
        <w:rPr>
          <w:rFonts w:eastAsia="PMingLiU"/>
        </w:rPr>
        <w:t>“Heidegger and Phenomenology</w:t>
      </w:r>
      <w:r w:rsidR="00436187" w:rsidRPr="006E73B3">
        <w:rPr>
          <w:rFonts w:eastAsia="PMingLiU"/>
        </w:rPr>
        <w:t xml:space="preserve"> Part I and II</w:t>
      </w:r>
      <w:r w:rsidRPr="006E73B3">
        <w:rPr>
          <w:rFonts w:eastAsia="PMingLiU"/>
        </w:rPr>
        <w:t>,” in Shannon Bell’s POLS 6087 3.0</w:t>
      </w:r>
      <w:r w:rsidR="004743B1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Politics of Aesthetics, </w:t>
      </w:r>
      <w:r w:rsidR="00EA3681" w:rsidRPr="006E73B3">
        <w:rPr>
          <w:rFonts w:eastAsia="PMingLiU"/>
        </w:rPr>
        <w:t>Sept. 19</w:t>
      </w:r>
      <w:r w:rsidR="000A5120" w:rsidRPr="006E73B3">
        <w:rPr>
          <w:rFonts w:eastAsia="PMingLiU"/>
        </w:rPr>
        <w:t xml:space="preserve"> </w:t>
      </w:r>
      <w:r w:rsidR="00EA3681" w:rsidRPr="006E73B3">
        <w:rPr>
          <w:rFonts w:eastAsia="PMingLiU"/>
        </w:rPr>
        <w:t>and Sept. 26</w:t>
      </w:r>
    </w:p>
    <w:p w:rsidR="00652C0F" w:rsidRPr="006E73B3" w:rsidRDefault="00652C0F" w:rsidP="008D2BEB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</w:t>
      </w:r>
      <w:r w:rsidR="00AF1534" w:rsidRPr="006E73B3">
        <w:rPr>
          <w:rFonts w:eastAsia="PMingLiU"/>
        </w:rPr>
        <w:t>19</w:t>
      </w:r>
      <w:r w:rsidRPr="006E73B3">
        <w:rPr>
          <w:rFonts w:eastAsia="PMingLiU"/>
        </w:rPr>
        <w:tab/>
        <w:t xml:space="preserve">speaker, “Star Trek, Star Wars, </w:t>
      </w:r>
      <w:r w:rsidRPr="006E73B3">
        <w:rPr>
          <w:rFonts w:eastAsia="PMingLiU"/>
          <w:i/>
        </w:rPr>
        <w:t>Anime</w:t>
      </w:r>
      <w:r w:rsidRPr="006E73B3">
        <w:rPr>
          <w:rFonts w:eastAsia="PMingLiU"/>
        </w:rPr>
        <w:t xml:space="preserve">” in Ksenia </w:t>
      </w:r>
      <w:proofErr w:type="spellStart"/>
      <w:r w:rsidRPr="006E73B3">
        <w:rPr>
          <w:rFonts w:eastAsia="PMingLiU"/>
        </w:rPr>
        <w:t>Jouvana’s</w:t>
      </w:r>
      <w:proofErr w:type="spellEnd"/>
      <w:r w:rsidRPr="006E73B3">
        <w:rPr>
          <w:rFonts w:eastAsia="PMingLiU"/>
        </w:rPr>
        <w:t xml:space="preserve"> EAC 234 Science Fiction, Seneca College, July 25</w:t>
      </w:r>
    </w:p>
    <w:p w:rsidR="00C7097E" w:rsidRPr="006E73B3" w:rsidRDefault="00E47DEF" w:rsidP="00E47DEF">
      <w:pPr>
        <w:ind w:left="720" w:hanging="720"/>
        <w:rPr>
          <w:rFonts w:eastAsia="PMingLiU"/>
        </w:rPr>
      </w:pPr>
      <w:r w:rsidRPr="006E73B3">
        <w:rPr>
          <w:rFonts w:eastAsia="PMingLiU"/>
        </w:rPr>
        <w:t>2019</w:t>
      </w:r>
      <w:r w:rsidRPr="006E73B3">
        <w:rPr>
          <w:rFonts w:eastAsia="PMingLiU"/>
        </w:rPr>
        <w:tab/>
        <w:t xml:space="preserve">speaker </w:t>
      </w:r>
      <w:r w:rsidR="006D58B6" w:rsidRPr="006E73B3">
        <w:rPr>
          <w:rFonts w:eastAsia="PMingLiU"/>
        </w:rPr>
        <w:t xml:space="preserve">(2 lectures) </w:t>
      </w:r>
      <w:r w:rsidRPr="006E73B3">
        <w:rPr>
          <w:rFonts w:eastAsia="PMingLiU"/>
        </w:rPr>
        <w:t>“Heidegger</w:t>
      </w:r>
      <w:r w:rsidR="000768C9" w:rsidRPr="006E73B3">
        <w:rPr>
          <w:rFonts w:eastAsia="PMingLiU"/>
        </w:rPr>
        <w:t xml:space="preserve"> and Nietzsche</w:t>
      </w:r>
      <w:r w:rsidRPr="006E73B3">
        <w:rPr>
          <w:rFonts w:eastAsia="PMingLiU"/>
        </w:rPr>
        <w:t>” in Shannon Bell’s POLS 6</w:t>
      </w:r>
      <w:r w:rsidR="00EC32E7" w:rsidRPr="006E73B3">
        <w:rPr>
          <w:rFonts w:eastAsia="PMingLiU"/>
        </w:rPr>
        <w:t>087</w:t>
      </w:r>
      <w:r w:rsidRPr="006E73B3">
        <w:rPr>
          <w:rFonts w:eastAsia="PMingLiU"/>
        </w:rPr>
        <w:t xml:space="preserve"> 3.0</w:t>
      </w:r>
      <w:r w:rsidR="00EC32E7" w:rsidRPr="006E73B3">
        <w:rPr>
          <w:rFonts w:eastAsia="PMingLiU"/>
        </w:rPr>
        <w:t xml:space="preserve"> Politics of Aesthetics</w:t>
      </w:r>
      <w:r w:rsidRPr="006E73B3">
        <w:rPr>
          <w:rFonts w:eastAsia="PMingLiU"/>
        </w:rPr>
        <w:t>, Jan. 2</w:t>
      </w:r>
      <w:r w:rsidR="000768C9" w:rsidRPr="006E73B3">
        <w:rPr>
          <w:rFonts w:eastAsia="PMingLiU"/>
        </w:rPr>
        <w:t>2</w:t>
      </w:r>
    </w:p>
    <w:p w:rsidR="00B5222A" w:rsidRPr="006E73B3" w:rsidRDefault="00B5222A" w:rsidP="00C7097E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>speaker (4 lectures) “Hermeneutics and Phenomenology as Methods of Analysis:</w:t>
      </w:r>
    </w:p>
    <w:p w:rsidR="00B5222A" w:rsidRPr="006E73B3" w:rsidRDefault="00B5222A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93055B" w:rsidRPr="006E73B3">
        <w:rPr>
          <w:rFonts w:eastAsia="PMingLiU"/>
        </w:rPr>
        <w:t xml:space="preserve">Heidegger’s </w:t>
      </w:r>
      <w:r w:rsidRPr="006E73B3">
        <w:rPr>
          <w:rStyle w:val="tgc"/>
          <w:rFonts w:eastAsia="PMingLiU"/>
        </w:rPr>
        <w:t>ἀλ</w:t>
      </w:r>
      <w:r w:rsidRPr="006E73B3">
        <w:rPr>
          <w:rStyle w:val="tgc"/>
        </w:rPr>
        <w:t>ή</w:t>
      </w:r>
      <w:r w:rsidRPr="006E73B3">
        <w:rPr>
          <w:rStyle w:val="tgc"/>
          <w:rFonts w:eastAsia="PMingLiU"/>
        </w:rPr>
        <w:t>θεια</w:t>
      </w:r>
      <w:r w:rsidR="0093055B" w:rsidRPr="006E73B3">
        <w:rPr>
          <w:rStyle w:val="tgc"/>
          <w:rFonts w:eastAsia="PMingLiU"/>
        </w:rPr>
        <w:t xml:space="preserve"> and </w:t>
      </w:r>
      <w:proofErr w:type="spellStart"/>
      <w:r w:rsidRPr="006E73B3">
        <w:rPr>
          <w:rStyle w:val="st"/>
          <w:rFonts w:eastAsia="PMingLiU"/>
        </w:rPr>
        <w:t>ψευδ</w:t>
      </w:r>
      <w:r w:rsidRPr="006E73B3">
        <w:rPr>
          <w:rStyle w:val="st"/>
        </w:rPr>
        <w:t>ής</w:t>
      </w:r>
      <w:proofErr w:type="spellEnd"/>
      <w:r w:rsidRPr="006E73B3">
        <w:rPr>
          <w:rFonts w:eastAsia="PMingLiU"/>
        </w:rPr>
        <w:t>”</w:t>
      </w:r>
      <w:r w:rsidR="0093055B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in Paul Baxter’s SOSC 4000 6.0 B “Topics in </w:t>
      </w:r>
      <w:r w:rsidR="0093055B" w:rsidRPr="006E73B3">
        <w:rPr>
          <w:rFonts w:eastAsia="PMingLiU"/>
        </w:rPr>
        <w:tab/>
      </w:r>
      <w:r w:rsidRPr="006E73B3">
        <w:rPr>
          <w:rFonts w:eastAsia="PMingLiU"/>
        </w:rPr>
        <w:t xml:space="preserve">Social Science Research—Between Truth and Lies: The Social Sciences in a </w:t>
      </w:r>
      <w:r w:rsidR="0093055B" w:rsidRPr="006E73B3">
        <w:rPr>
          <w:rFonts w:eastAsia="PMingLiU"/>
        </w:rPr>
        <w:tab/>
      </w:r>
      <w:r w:rsidRPr="006E73B3">
        <w:rPr>
          <w:rFonts w:eastAsia="PMingLiU"/>
        </w:rPr>
        <w:t>Post-Fact World” Oct 17- Nov 7.</w:t>
      </w:r>
    </w:p>
    <w:p w:rsidR="001D37A2" w:rsidRPr="006E73B3" w:rsidRDefault="00FF477B" w:rsidP="00C7097E">
      <w:pPr>
        <w:rPr>
          <w:rFonts w:eastAsia="PMingLiU"/>
        </w:rPr>
      </w:pPr>
      <w:r w:rsidRPr="006E73B3">
        <w:rPr>
          <w:rFonts w:eastAsia="PMingLiU"/>
        </w:rPr>
        <w:t>2017</w:t>
      </w:r>
      <w:r w:rsidRPr="006E73B3">
        <w:rPr>
          <w:rFonts w:eastAsia="PMingLiU"/>
        </w:rPr>
        <w:tab/>
        <w:t xml:space="preserve">speaker, “Daoist Phenomenology” in Nicola Short’s GS/SPTH 6104 6.00 Social </w:t>
      </w:r>
      <w:r w:rsidRPr="006E73B3">
        <w:rPr>
          <w:rFonts w:eastAsia="PMingLiU"/>
        </w:rPr>
        <w:tab/>
        <w:t>and Political Thought: Theories, Approaches, and Methods</w:t>
      </w:r>
      <w:r w:rsidR="00916017" w:rsidRPr="006E73B3">
        <w:rPr>
          <w:rFonts w:eastAsia="PMingLiU"/>
        </w:rPr>
        <w:t>, Nov. 1.</w:t>
      </w:r>
    </w:p>
    <w:p w:rsidR="008D2BEB" w:rsidRPr="006E73B3" w:rsidRDefault="008D2BEB" w:rsidP="00C7097E">
      <w:pPr>
        <w:rPr>
          <w:rFonts w:eastAsia="PMingLiU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>speaker, “</w:t>
      </w:r>
      <w:r w:rsidR="00C47672" w:rsidRPr="006E73B3">
        <w:rPr>
          <w:rFonts w:eastAsia="PMingLiU"/>
        </w:rPr>
        <w:t xml:space="preserve">H. P. Lovecraft meets </w:t>
      </w:r>
      <w:r w:rsidRPr="006E73B3">
        <w:rPr>
          <w:rFonts w:eastAsia="PMingLiU"/>
        </w:rPr>
        <w:t xml:space="preserve">Harmon’s Weird Realism: A Phenomenological </w:t>
      </w:r>
      <w:r w:rsidR="00C47672" w:rsidRPr="006E73B3">
        <w:rPr>
          <w:rFonts w:eastAsia="PMingLiU"/>
        </w:rPr>
        <w:tab/>
        <w:t xml:space="preserve">Comparison” in Sean </w:t>
      </w:r>
      <w:r w:rsidRPr="006E73B3">
        <w:rPr>
          <w:rFonts w:eastAsia="PMingLiU"/>
        </w:rPr>
        <w:t xml:space="preserve">Braune’s AP HUMA 4904 6.0 Winter/ AP/CLTR 4820 6.0/ </w:t>
      </w:r>
      <w:r w:rsidR="00C47672" w:rsidRPr="006E73B3">
        <w:rPr>
          <w:rFonts w:eastAsia="PMingLiU"/>
        </w:rPr>
        <w:tab/>
      </w:r>
      <w:r w:rsidRPr="006E73B3">
        <w:rPr>
          <w:rFonts w:eastAsia="PMingLiU"/>
        </w:rPr>
        <w:t xml:space="preserve">Fetish Appeal: Desire </w:t>
      </w:r>
      <w:r w:rsidRPr="006E73B3">
        <w:rPr>
          <w:rFonts w:eastAsia="PMingLiU"/>
        </w:rPr>
        <w:tab/>
        <w:t>and Consumption, March 31.</w:t>
      </w:r>
    </w:p>
    <w:p w:rsidR="00CD6D48" w:rsidRPr="006E73B3" w:rsidRDefault="00CD6D48" w:rsidP="00C7097E">
      <w:pPr>
        <w:rPr>
          <w:rFonts w:eastAsia="PMingLiU"/>
        </w:rPr>
      </w:pPr>
      <w:r w:rsidRPr="006E73B3">
        <w:rPr>
          <w:rFonts w:eastAsia="PMingLiU"/>
        </w:rPr>
        <w:t>2016</w:t>
      </w:r>
      <w:r w:rsidRPr="006E73B3">
        <w:rPr>
          <w:rFonts w:eastAsia="PMingLiU"/>
        </w:rPr>
        <w:tab/>
        <w:t xml:space="preserve">speaker, “The Hermeneutic Phenomenology of Stanley Kubrick’s </w:t>
      </w:r>
      <w:r w:rsidRPr="006E73B3">
        <w:rPr>
          <w:rFonts w:eastAsia="PMingLiU"/>
          <w:i/>
        </w:rPr>
        <w:t>Eyes Wide</w:t>
      </w:r>
    </w:p>
    <w:p w:rsidR="00CD6D48" w:rsidRPr="006E73B3" w:rsidRDefault="00CD6D48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Pr="006E73B3">
        <w:rPr>
          <w:rFonts w:eastAsia="PMingLiU"/>
          <w:i/>
        </w:rPr>
        <w:t>Shut</w:t>
      </w:r>
      <w:r w:rsidR="00BC2339" w:rsidRPr="006E73B3">
        <w:rPr>
          <w:rFonts w:eastAsia="PMingLiU"/>
        </w:rPr>
        <w:t>: Revelation</w:t>
      </w:r>
      <w:r w:rsidRPr="006E73B3">
        <w:rPr>
          <w:rFonts w:eastAsia="PMingLiU"/>
        </w:rPr>
        <w:t xml:space="preserve"> and Conceal</w:t>
      </w:r>
      <w:r w:rsidR="00BC2339" w:rsidRPr="006E73B3">
        <w:rPr>
          <w:rFonts w:eastAsia="PMingLiU"/>
        </w:rPr>
        <w:t>ment</w:t>
      </w:r>
      <w:r w:rsidRPr="006E73B3">
        <w:rPr>
          <w:rFonts w:eastAsia="PMingLiU"/>
        </w:rPr>
        <w:t>” in Sean Braune’s AP</w:t>
      </w:r>
      <w:r w:rsidR="00BC2339" w:rsidRPr="006E73B3">
        <w:rPr>
          <w:rFonts w:eastAsia="PMingLiU"/>
        </w:rPr>
        <w:t xml:space="preserve"> </w:t>
      </w:r>
      <w:r w:rsidRPr="006E73B3">
        <w:rPr>
          <w:rFonts w:eastAsia="PMingLiU"/>
        </w:rPr>
        <w:t>HUMA</w:t>
      </w:r>
      <w:r w:rsidR="0093055B" w:rsidRPr="006E73B3">
        <w:rPr>
          <w:rFonts w:eastAsia="PMingLiU"/>
        </w:rPr>
        <w:t xml:space="preserve"> 4904 6.0 </w:t>
      </w:r>
      <w:r w:rsidR="0093055B" w:rsidRPr="006E73B3">
        <w:rPr>
          <w:rFonts w:eastAsia="PMingLiU"/>
        </w:rPr>
        <w:tab/>
        <w:t>Winter/</w:t>
      </w:r>
      <w:r w:rsidR="00FB1E9D" w:rsidRPr="006E73B3">
        <w:rPr>
          <w:rFonts w:eastAsia="PMingLiU"/>
        </w:rPr>
        <w:t>AP/CLTR 4820 6</w:t>
      </w:r>
      <w:r w:rsidR="00BC2339" w:rsidRPr="006E73B3">
        <w:rPr>
          <w:rFonts w:eastAsia="PMingLiU"/>
        </w:rPr>
        <w:t xml:space="preserve">.0/ </w:t>
      </w:r>
      <w:r w:rsidRPr="006E73B3">
        <w:rPr>
          <w:rFonts w:eastAsia="PMingLiU"/>
        </w:rPr>
        <w:t>Fetish Appeal: Desire and Consumption, January 28.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Pr="006E73B3">
        <w:rPr>
          <w:rFonts w:eastAsia="PMingLiU"/>
        </w:rPr>
        <w:tab/>
        <w:t>speaker, “The Hermeneutic Phenomenology of Research Methods” in Livy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</w:r>
      <w:proofErr w:type="spellStart"/>
      <w:r w:rsidRPr="006E73B3">
        <w:rPr>
          <w:rFonts w:eastAsia="PMingLiU"/>
        </w:rPr>
        <w:t>Visano’s</w:t>
      </w:r>
      <w:proofErr w:type="spellEnd"/>
      <w:r w:rsidRPr="006E73B3">
        <w:rPr>
          <w:rFonts w:eastAsia="PMingLiU"/>
        </w:rPr>
        <w:t xml:space="preserve"> AK/SOCI 4600 6.0 Research Methods, May 6.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</w:t>
      </w:r>
      <w:r w:rsidRPr="006E73B3">
        <w:rPr>
          <w:rFonts w:eastAsia="PMingLiU"/>
        </w:rPr>
        <w:tab/>
        <w:t>speaker, “Chinese Medicine and Daoism” in Merle Jacobs’ AK/SOCI 3562 6.0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Health, Culture and Race, Jan. 10.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speaker, “Law, Logic, Emotion – Emotion, Logic, Law: Social Justice in the West </w:t>
      </w:r>
      <w:r w:rsidRPr="006E73B3">
        <w:rPr>
          <w:rFonts w:eastAsia="PMingLiU"/>
        </w:rPr>
        <w:tab/>
        <w:t xml:space="preserve">and China,” a joint lecture with Livy Visano in Merle Jacobs’ AK/SOSC </w:t>
      </w:r>
      <w:r w:rsidRPr="006E73B3">
        <w:rPr>
          <w:rFonts w:eastAsia="PMingLiU"/>
          <w:bCs/>
        </w:rPr>
        <w:t xml:space="preserve">3890 6.0 </w:t>
      </w:r>
      <w:r w:rsidRPr="006E73B3">
        <w:rPr>
          <w:rFonts w:eastAsia="PMingLiU"/>
          <w:bCs/>
        </w:rPr>
        <w:tab/>
        <w:t>Social Justice Studies: Theory, Analysis, Practice, Nov. 6.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speaker, “Frontiers, Limitations, Parameters, Destinies: Criminology and </w:t>
      </w:r>
      <w:r w:rsidRPr="006E73B3">
        <w:rPr>
          <w:rFonts w:eastAsia="PMingLiU"/>
        </w:rPr>
        <w:tab/>
        <w:t>Libe</w:t>
      </w:r>
      <w:r w:rsidRPr="006E73B3">
        <w:rPr>
          <w:rFonts w:eastAsia="PMingLiU"/>
        </w:rPr>
        <w:t>r</w:t>
      </w:r>
      <w:r w:rsidRPr="006E73B3">
        <w:rPr>
          <w:rFonts w:eastAsia="PMingLiU"/>
        </w:rPr>
        <w:t>alism, A Panel Discussion” in Livy</w:t>
      </w:r>
      <w:r w:rsidR="00436187" w:rsidRPr="006E73B3">
        <w:rPr>
          <w:rFonts w:eastAsia="PMingLiU"/>
        </w:rPr>
        <w:t xml:space="preserve"> </w:t>
      </w:r>
      <w:proofErr w:type="spellStart"/>
      <w:r w:rsidRPr="006E73B3">
        <w:rPr>
          <w:rFonts w:eastAsia="PMingLiU"/>
        </w:rPr>
        <w:t>Visano’s</w:t>
      </w:r>
      <w:proofErr w:type="spellEnd"/>
      <w:r w:rsidR="00436187" w:rsidRPr="006E73B3">
        <w:rPr>
          <w:rFonts w:eastAsia="PMingLiU"/>
        </w:rPr>
        <w:t xml:space="preserve"> </w:t>
      </w:r>
      <w:r w:rsidRPr="006E73B3">
        <w:rPr>
          <w:rFonts w:eastAsia="PMingLiU"/>
        </w:rPr>
        <w:t>AS/SOSC 3381 6.0 Criminal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Justice System, March 21.</w:t>
      </w:r>
    </w:p>
    <w:p w:rsidR="00CD27C5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 xml:space="preserve">speaker, “Youth Violence and Peace: East and West” in Livy </w:t>
      </w:r>
      <w:proofErr w:type="spellStart"/>
      <w:r w:rsidRPr="006E73B3">
        <w:rPr>
          <w:rFonts w:eastAsia="PMingLiU"/>
        </w:rPr>
        <w:t>Visano’s</w:t>
      </w:r>
      <w:proofErr w:type="spellEnd"/>
      <w:r w:rsidRPr="006E73B3">
        <w:rPr>
          <w:rFonts w:eastAsia="PMingLiU"/>
        </w:rPr>
        <w:t xml:space="preserve"> AK/SOCI</w:t>
      </w:r>
    </w:p>
    <w:p w:rsidR="00C7097E" w:rsidRPr="006E73B3" w:rsidRDefault="00CD27C5" w:rsidP="00C7097E">
      <w:pPr>
        <w:rPr>
          <w:rFonts w:eastAsia="PMingLiU"/>
        </w:rPr>
      </w:pPr>
      <w:r w:rsidRPr="006E73B3">
        <w:rPr>
          <w:rFonts w:eastAsia="PMingLiU"/>
        </w:rPr>
        <w:tab/>
      </w:r>
      <w:r w:rsidR="00C7097E" w:rsidRPr="006E73B3">
        <w:rPr>
          <w:rFonts w:eastAsia="PMingLiU"/>
        </w:rPr>
        <w:t>3630 6.0 Crime and Delinquency, March 9.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</w:t>
      </w:r>
      <w:r w:rsidRPr="006E73B3">
        <w:rPr>
          <w:rFonts w:eastAsia="PMingLiU"/>
        </w:rPr>
        <w:tab/>
        <w:t>speaker, “Hermeneutics, Phenomenology and Zhang Yimou’s Hero-Assassin” in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Livy </w:t>
      </w:r>
      <w:proofErr w:type="spellStart"/>
      <w:r w:rsidRPr="006E73B3">
        <w:rPr>
          <w:rFonts w:eastAsia="PMingLiU"/>
        </w:rPr>
        <w:t>Visano’s</w:t>
      </w:r>
      <w:proofErr w:type="spellEnd"/>
      <w:r w:rsidRPr="006E73B3">
        <w:rPr>
          <w:rFonts w:eastAsia="PMingLiU"/>
        </w:rPr>
        <w:t xml:space="preserve"> AS/SOSC 3381 6.0 Criminal Justice System, January 10.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 xml:space="preserve">speaker, “Law and Confucian Virtues in East Asia” in Livy </w:t>
      </w:r>
      <w:proofErr w:type="spellStart"/>
      <w:r w:rsidRPr="006E73B3">
        <w:rPr>
          <w:rFonts w:eastAsia="PMingLiU"/>
        </w:rPr>
        <w:t>Visano’s</w:t>
      </w:r>
      <w:proofErr w:type="spellEnd"/>
      <w:r w:rsidRPr="006E73B3">
        <w:rPr>
          <w:rFonts w:eastAsia="PMingLiU"/>
        </w:rPr>
        <w:t xml:space="preserve"> AK/SOCI </w:t>
      </w:r>
      <w:r w:rsidRPr="006E73B3">
        <w:rPr>
          <w:rFonts w:eastAsia="PMingLiU"/>
        </w:rPr>
        <w:tab/>
        <w:t>3630 6.0 Crime and Delinquency, July 12.</w:t>
      </w:r>
    </w:p>
    <w:p w:rsidR="00C7097E" w:rsidRPr="006E73B3" w:rsidRDefault="00C7097E" w:rsidP="00055EA9">
      <w:pPr>
        <w:rPr>
          <w:rFonts w:eastAsia="PMingLiU"/>
        </w:rPr>
      </w:pPr>
      <w:r w:rsidRPr="006E73B3">
        <w:rPr>
          <w:rFonts w:eastAsia="PMingLiU"/>
        </w:rPr>
        <w:t>2004</w:t>
      </w:r>
      <w:r w:rsidRPr="006E73B3">
        <w:rPr>
          <w:rFonts w:eastAsia="PMingLiU"/>
        </w:rPr>
        <w:tab/>
        <w:t xml:space="preserve">speaker, “Miyazaki Hayao’s Anime I and 2” in Kiyoko </w:t>
      </w:r>
      <w:proofErr w:type="spellStart"/>
      <w:r w:rsidRPr="006E73B3">
        <w:rPr>
          <w:rFonts w:eastAsia="PMingLiU"/>
        </w:rPr>
        <w:t>Torotani’s</w:t>
      </w:r>
      <w:proofErr w:type="spellEnd"/>
      <w:r w:rsidRPr="006E73B3">
        <w:rPr>
          <w:rFonts w:eastAsia="PMingLiU"/>
        </w:rPr>
        <w:t xml:space="preserve"> AS/JP 2700 </w:t>
      </w:r>
      <w:r w:rsidRPr="006E73B3">
        <w:rPr>
          <w:rFonts w:eastAsia="PMingLiU"/>
        </w:rPr>
        <w:tab/>
        <w:t>6.0 Contemporary Japanese Culture and Society, York University, March 3, 5.</w:t>
      </w:r>
    </w:p>
    <w:p w:rsidR="00C7097E" w:rsidRPr="006E73B3" w:rsidRDefault="00C7097E" w:rsidP="00055EA9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2003</w:t>
      </w:r>
      <w:r w:rsidRPr="006E73B3">
        <w:rPr>
          <w:rFonts w:eastAsia="PMingLiU"/>
          <w:szCs w:val="20"/>
          <w:lang w:eastAsia="en-US"/>
        </w:rPr>
        <w:tab/>
        <w:t xml:space="preserve">speaker, “Mononoke Hime </w:t>
      </w:r>
      <w:proofErr w:type="spellStart"/>
      <w:r w:rsidRPr="006E73B3">
        <w:rPr>
          <w:rFonts w:eastAsia="PMingLiU"/>
          <w:sz w:val="20"/>
          <w:szCs w:val="20"/>
          <w:lang w:eastAsia="en-US"/>
        </w:rPr>
        <w:t>物の怪姫</w:t>
      </w:r>
      <w:r w:rsidRPr="006E73B3">
        <w:rPr>
          <w:rFonts w:eastAsia="PMingLiU"/>
          <w:szCs w:val="20"/>
          <w:lang w:eastAsia="en-US"/>
        </w:rPr>
        <w:t>and</w:t>
      </w:r>
      <w:proofErr w:type="spellEnd"/>
      <w:r w:rsidRPr="006E73B3">
        <w:rPr>
          <w:rFonts w:eastAsia="PMingLiU"/>
          <w:szCs w:val="20"/>
          <w:lang w:eastAsia="en-US"/>
        </w:rPr>
        <w:t xml:space="preserve"> Japanese Philosophy Today” in Tsuneko </w:t>
      </w:r>
      <w:r w:rsidRPr="006E73B3">
        <w:rPr>
          <w:rFonts w:eastAsia="PMingLiU"/>
          <w:szCs w:val="20"/>
          <w:lang w:eastAsia="en-US"/>
        </w:rPr>
        <w:tab/>
        <w:t xml:space="preserve">Iwai’s </w:t>
      </w:r>
      <w:r w:rsidRPr="006E73B3">
        <w:rPr>
          <w:rFonts w:eastAsia="PMingLiU"/>
          <w:szCs w:val="20"/>
          <w:lang w:eastAsia="en-US"/>
        </w:rPr>
        <w:tab/>
        <w:t>Japan Studies 2F03 The Contemporary Japanese Film, McMaster</w:t>
      </w:r>
      <w:r w:rsidR="000E60D7" w:rsidRPr="006E73B3">
        <w:rPr>
          <w:rFonts w:eastAsia="PMingLiU"/>
          <w:szCs w:val="20"/>
          <w:lang w:eastAsia="en-US"/>
        </w:rPr>
        <w:t xml:space="preserve"> </w:t>
      </w:r>
      <w:r w:rsidR="000E60D7" w:rsidRPr="006E73B3">
        <w:rPr>
          <w:rFonts w:eastAsia="PMingLiU"/>
          <w:szCs w:val="20"/>
          <w:lang w:eastAsia="en-US"/>
        </w:rPr>
        <w:tab/>
      </w:r>
      <w:r w:rsidRPr="006E73B3">
        <w:rPr>
          <w:rFonts w:eastAsia="PMingLiU"/>
          <w:szCs w:val="20"/>
          <w:lang w:eastAsia="en-US"/>
        </w:rPr>
        <w:t>Un</w:t>
      </w:r>
      <w:r w:rsidRPr="006E73B3">
        <w:rPr>
          <w:rFonts w:eastAsia="PMingLiU"/>
          <w:szCs w:val="20"/>
          <w:lang w:eastAsia="en-US"/>
        </w:rPr>
        <w:t>i</w:t>
      </w:r>
      <w:r w:rsidRPr="006E73B3">
        <w:rPr>
          <w:rFonts w:eastAsia="PMingLiU"/>
          <w:szCs w:val="20"/>
          <w:lang w:eastAsia="en-US"/>
        </w:rPr>
        <w:t>versity, Nov. 27.</w:t>
      </w:r>
    </w:p>
    <w:p w:rsidR="00C7097E" w:rsidRPr="006E73B3" w:rsidRDefault="00C7097E" w:rsidP="00C7097E">
      <w:pPr>
        <w:rPr>
          <w:rFonts w:eastAsia="PMingLiU"/>
          <w:szCs w:val="20"/>
          <w:lang w:eastAsia="en-US"/>
        </w:rPr>
      </w:pPr>
      <w:r w:rsidRPr="006E73B3">
        <w:rPr>
          <w:rFonts w:eastAsia="PMingLiU"/>
          <w:szCs w:val="20"/>
          <w:lang w:eastAsia="en-US"/>
        </w:rPr>
        <w:t>2002</w:t>
      </w:r>
      <w:r w:rsidRPr="006E73B3">
        <w:rPr>
          <w:rFonts w:eastAsia="PMingLiU"/>
          <w:szCs w:val="20"/>
          <w:lang w:eastAsia="en-US"/>
        </w:rPr>
        <w:tab/>
        <w:t xml:space="preserve">speaker, “Chinese Philosophy Today” in Lloyd </w:t>
      </w:r>
      <w:proofErr w:type="spellStart"/>
      <w:r w:rsidRPr="006E73B3">
        <w:rPr>
          <w:rFonts w:eastAsia="PMingLiU"/>
          <w:szCs w:val="20"/>
          <w:lang w:eastAsia="en-US"/>
        </w:rPr>
        <w:t>Sciban’s</w:t>
      </w:r>
      <w:proofErr w:type="spellEnd"/>
      <w:r w:rsidRPr="006E73B3">
        <w:rPr>
          <w:rFonts w:eastAsia="PMingLiU"/>
          <w:szCs w:val="20"/>
          <w:lang w:eastAsia="en-US"/>
        </w:rPr>
        <w:t xml:space="preserve"> EAST 31 Understanding </w:t>
      </w:r>
      <w:r w:rsidRPr="006E73B3">
        <w:rPr>
          <w:rFonts w:eastAsia="PMingLiU"/>
          <w:szCs w:val="20"/>
          <w:lang w:eastAsia="en-US"/>
        </w:rPr>
        <w:tab/>
        <w:t>East Asia, University of Calgary, Oct. 7.</w:t>
      </w:r>
    </w:p>
    <w:p w:rsidR="00C7097E" w:rsidRPr="006E73B3" w:rsidRDefault="00C7097E" w:rsidP="00C7097E">
      <w:pPr>
        <w:numPr>
          <w:ilvl w:val="0"/>
          <w:numId w:val="32"/>
        </w:numPr>
        <w:rPr>
          <w:rFonts w:eastAsia="PMingLiU"/>
        </w:rPr>
      </w:pPr>
      <w:r w:rsidRPr="006E73B3">
        <w:rPr>
          <w:rFonts w:eastAsia="PMingLiU"/>
        </w:rPr>
        <w:tab/>
      </w:r>
      <w:r w:rsidR="008A0782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speaker, “Chinese/Japanese Philosophy, Phenomenology and Popular Culture,”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</w:r>
      <w:r w:rsidR="008A0782" w:rsidRPr="006E73B3">
        <w:rPr>
          <w:rFonts w:eastAsia="PMingLiU"/>
        </w:rPr>
        <w:t xml:space="preserve"> </w:t>
      </w:r>
      <w:r w:rsidRPr="006E73B3">
        <w:rPr>
          <w:rFonts w:eastAsia="PMingLiU"/>
        </w:rPr>
        <w:t>in John O’Neill’s AS/SOCI 6090 Sociological Theory, York University, July 11.</w:t>
      </w:r>
    </w:p>
    <w:p w:rsidR="00C7097E" w:rsidRPr="006E73B3" w:rsidRDefault="008A0782" w:rsidP="00C7097E">
      <w:pPr>
        <w:rPr>
          <w:rFonts w:eastAsia="PMingLiU"/>
        </w:rPr>
      </w:pPr>
      <w:r w:rsidRPr="006E73B3">
        <w:rPr>
          <w:rFonts w:eastAsia="PMingLiU"/>
        </w:rPr>
        <w:t>1995-7</w:t>
      </w:r>
      <w:r w:rsidRPr="006E73B3">
        <w:rPr>
          <w:rFonts w:eastAsia="PMingLiU"/>
        </w:rPr>
        <w:tab/>
        <w:t xml:space="preserve"> </w:t>
      </w:r>
      <w:r w:rsidR="00C7097E" w:rsidRPr="006E73B3">
        <w:rPr>
          <w:rFonts w:eastAsia="PMingLiU"/>
        </w:rPr>
        <w:t xml:space="preserve">speaker, “Writing Essays for ESL Students,” for AS/SOSC1319.06 ESL </w:t>
      </w:r>
      <w:r w:rsidR="00C7097E" w:rsidRPr="006E73B3">
        <w:rPr>
          <w:rFonts w:eastAsia="PMingLiU"/>
        </w:rPr>
        <w:tab/>
      </w:r>
      <w:r w:rsidR="00C7097E" w:rsidRPr="006E73B3">
        <w:rPr>
          <w:rFonts w:eastAsia="PMingLiU"/>
        </w:rPr>
        <w:tab/>
      </w:r>
    </w:p>
    <w:p w:rsidR="00C7097E" w:rsidRPr="006E73B3" w:rsidRDefault="00C7097E" w:rsidP="00C7097E">
      <w:pPr>
        <w:ind w:firstLine="720"/>
        <w:rPr>
          <w:rFonts w:eastAsia="PMingLiU"/>
        </w:rPr>
      </w:pPr>
      <w:r w:rsidRPr="006E73B3">
        <w:rPr>
          <w:rFonts w:eastAsia="PMingLiU"/>
        </w:rPr>
        <w:t xml:space="preserve"> Human Communications, with use of lexical/rhetorical/diagnostic sheets for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 xml:space="preserve"> East Asian students, Nov 16, Mar. 11.</w:t>
      </w:r>
    </w:p>
    <w:p w:rsidR="00D81544" w:rsidRDefault="00D81544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CENTRE FOR ACADEMIC WRITING: PROFESSIONAL DEVELOPMENT SEMINARS, GROUP WORKSHOPS AND MINI-COURSES: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1997</w:t>
      </w:r>
      <w:r w:rsidRPr="006E73B3">
        <w:rPr>
          <w:rFonts w:eastAsia="PMingLiU"/>
        </w:rPr>
        <w:tab/>
        <w:t>participant, “Critical Skills Seminar for Foundations Courses for Social Science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Teachers,” a seminar to brainstorm/train faculty how to integrate Critical Skills </w:t>
      </w:r>
      <w:r w:rsidRPr="006E73B3">
        <w:rPr>
          <w:rFonts w:eastAsia="PMingLiU"/>
        </w:rPr>
        <w:tab/>
        <w:t>into Foundations courses, February 20.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1997</w:t>
      </w:r>
      <w:r w:rsidRPr="006E73B3">
        <w:rPr>
          <w:rFonts w:eastAsia="PMingLiU"/>
        </w:rPr>
        <w:tab/>
        <w:t>participant, “Ideas on Writing to Learn/Learning to Write,” a seminar led by Gail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Vanstone on strategies to effectively integrate writing into the Foundations </w:t>
      </w:r>
      <w:r w:rsidRPr="006E73B3">
        <w:rPr>
          <w:rFonts w:eastAsia="PMingLiU"/>
        </w:rPr>
        <w:tab/>
        <w:t xml:space="preserve">classroom, based on the Writing Across the Curriculum Conference from the </w:t>
      </w:r>
      <w:r w:rsidRPr="006E73B3">
        <w:rPr>
          <w:rFonts w:eastAsia="PMingLiU"/>
        </w:rPr>
        <w:tab/>
        <w:t>University of Charleston, South Carolina, Feb 17.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1996-7 Mini-Course Director, “Writing Strategies for ESL Students,” a mini-course for </w:t>
      </w:r>
    </w:p>
    <w:p w:rsidR="00C7097E" w:rsidRPr="006E73B3" w:rsidRDefault="00C7097E" w:rsidP="00C7097E">
      <w:pPr>
        <w:ind w:left="720"/>
        <w:rPr>
          <w:rFonts w:eastAsia="PMingLiU"/>
        </w:rPr>
      </w:pPr>
      <w:r w:rsidRPr="006E73B3">
        <w:rPr>
          <w:rFonts w:eastAsia="PMingLiU"/>
        </w:rPr>
        <w:t>a class of 25 ESL students designed to solve problems of first language interfe</w:t>
      </w:r>
      <w:r w:rsidRPr="006E73B3">
        <w:rPr>
          <w:rFonts w:eastAsia="PMingLiU"/>
        </w:rPr>
        <w:t>r</w:t>
      </w:r>
      <w:r w:rsidRPr="006E73B3">
        <w:rPr>
          <w:rFonts w:eastAsia="PMingLiU"/>
        </w:rPr>
        <w:t>ence with attention to effective strategies for thinking &amp; writing in English - also open to ESL faculty &amp; general faculty to learn strategies for Foundations &amp; other courses, Sept./Oct./Jan./Feb.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1996</w:t>
      </w:r>
      <w:r w:rsidRPr="006E73B3">
        <w:rPr>
          <w:rFonts w:eastAsia="PMingLiU"/>
        </w:rPr>
        <w:tab/>
        <w:t>participant, “Foundations, Writing, Critical Skills,” a seminar to design strategies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to assist faculty in incorporating writing/critical skills in Foundations, Sept. 10.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1996</w:t>
      </w:r>
      <w:r w:rsidRPr="006E73B3">
        <w:rPr>
          <w:rFonts w:eastAsia="PMingLiU"/>
        </w:rPr>
        <w:tab/>
        <w:t>Seminar Leader with Brenda McComb, “Tutoring Writing to ESL Students,” a training session to instruct both novice &amp; advanced ESL faculty &amp; other teachers how to instruct all types of ESL students with some emphasis on Asian/East Asian students, Jan. 10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1995-6 participant, “ESL Study Group,” an ongoing seminar led by Brenda McComb to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generate policies on ESL instruction in both the CAW &amp; the classroom.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</w:t>
      </w:r>
      <w:r w:rsidRPr="006E73B3">
        <w:rPr>
          <w:rFonts w:eastAsia="PMingLiU"/>
        </w:rPr>
        <w:tab/>
        <w:t xml:space="preserve">participant, “In-Class Visits: Teaching Writing in Group Sessions,” a Professional </w:t>
      </w:r>
      <w:r w:rsidRPr="006E73B3">
        <w:rPr>
          <w:rFonts w:eastAsia="PMingLiU"/>
        </w:rPr>
        <w:tab/>
        <w:t>Development training seminar for in-class and group tutoring, Nov 20.</w:t>
      </w:r>
    </w:p>
    <w:p w:rsidR="00C7097E" w:rsidRPr="006E73B3" w:rsidRDefault="00C7097E" w:rsidP="00C7097E">
      <w:pPr>
        <w:ind w:left="720" w:hanging="720"/>
        <w:rPr>
          <w:rFonts w:eastAsia="PMingLiU"/>
        </w:rPr>
      </w:pPr>
      <w:r w:rsidRPr="006E73B3">
        <w:rPr>
          <w:rFonts w:eastAsia="PMingLiU"/>
        </w:rPr>
        <w:t>1995</w:t>
      </w:r>
      <w:r w:rsidRPr="006E73B3">
        <w:rPr>
          <w:rFonts w:eastAsia="PMingLiU"/>
        </w:rPr>
        <w:tab/>
        <w:t>participant, Tutor Training Seminars: one-to-one, writing pedagogy, ESL tutoring, group tutoring, in-class tutoring, special needs, Sept 11-12.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1993</w:t>
      </w:r>
      <w:r w:rsidRPr="006E73B3">
        <w:rPr>
          <w:rFonts w:eastAsia="PMingLiU"/>
        </w:rPr>
        <w:tab/>
        <w:t xml:space="preserve">participant, “Teaching Critical Skills in Class,” a seminar to instruct faculty on    </w:t>
      </w:r>
      <w:r w:rsidRPr="006E73B3">
        <w:rPr>
          <w:rFonts w:eastAsia="PMingLiU"/>
        </w:rPr>
        <w:tab/>
        <w:t>integrating critical skills into the classroom, March 25.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1992</w:t>
      </w:r>
      <w:r w:rsidRPr="006E73B3">
        <w:rPr>
          <w:rFonts w:eastAsia="PMingLiU"/>
        </w:rPr>
        <w:tab/>
        <w:t xml:space="preserve">participant, “Critical Skills &amp; Writing, Reading, Thinking in Class,” a seminar led </w:t>
      </w:r>
      <w:r w:rsidRPr="006E73B3">
        <w:rPr>
          <w:rFonts w:eastAsia="PMingLiU"/>
        </w:rPr>
        <w:tab/>
        <w:t xml:space="preserve">by John Reiff, founder of the Critical Skills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, University of Michigan </w:t>
      </w:r>
    </w:p>
    <w:p w:rsidR="00ED47E8" w:rsidRDefault="00C7097E" w:rsidP="00FB04F7">
      <w:pPr>
        <w:ind w:left="720"/>
        <w:rPr>
          <w:rFonts w:eastAsia="PMingLiU"/>
        </w:rPr>
      </w:pPr>
      <w:r w:rsidRPr="006E73B3">
        <w:rPr>
          <w:rFonts w:eastAsia="PMingLiU"/>
        </w:rPr>
        <w:t>and Tusculum College, to instruct faculty in classroom critical skills Nov. 17.</w:t>
      </w:r>
    </w:p>
    <w:p w:rsidR="00ED47E8" w:rsidRDefault="00ED47E8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ATKINSON ESSAY TUTORING CENTRE GROUP TUTORING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1996</w:t>
      </w:r>
      <w:r w:rsidRPr="006E73B3">
        <w:rPr>
          <w:rFonts w:eastAsia="PMingLiU"/>
        </w:rPr>
        <w:tab/>
        <w:t xml:space="preserve">Course Director, “Writing Strategies for ESL &amp; non-ESL Students,” a group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tutoring session examining the total writing process from pre-writing to first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>draft to finished paper, using examples from participants’ AK/EN 1400.06 (ESL)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assignments with focus on second language interference, and general lexical </w:t>
      </w:r>
      <w:r w:rsidRPr="006E73B3">
        <w:rPr>
          <w:rFonts w:eastAsia="PMingLiU"/>
        </w:rPr>
        <w:tab/>
        <w:t xml:space="preserve">and rhetorical hints for better writing practices. Assisted by diagnostic, </w:t>
      </w:r>
      <w:r w:rsidRPr="006E73B3">
        <w:rPr>
          <w:rFonts w:eastAsia="PMingLiU"/>
        </w:rPr>
        <w:tab/>
        <w:t>co</w:t>
      </w:r>
      <w:r w:rsidRPr="006E73B3">
        <w:rPr>
          <w:rFonts w:eastAsia="PMingLiU"/>
        </w:rPr>
        <w:t>m</w:t>
      </w:r>
      <w:r w:rsidRPr="006E73B3">
        <w:rPr>
          <w:rFonts w:eastAsia="PMingLiU"/>
        </w:rPr>
        <w:t>position, and research self-assessment charts, June 29.</w:t>
      </w:r>
    </w:p>
    <w:p w:rsidR="00E02B5E" w:rsidRPr="006E73B3" w:rsidRDefault="00E02B5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CRITICAL SKILLS DESIGNING: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1992-7 Designed AS/SC1190.06 Advertising as a Critical Skills Course to study</w:t>
      </w:r>
    </w:p>
    <w:p w:rsidR="004545D2" w:rsidRPr="006E73B3" w:rsidRDefault="00C7097E" w:rsidP="00837225">
      <w:pPr>
        <w:rPr>
          <w:rFonts w:eastAsia="PMingLiU"/>
        </w:rPr>
      </w:pP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 xml:space="preserve">brainstorming, freewriting, logical argumentation, close textual analysis, </w:t>
      </w:r>
      <w:r w:rsidRPr="006E73B3">
        <w:rPr>
          <w:rFonts w:eastAsia="PMingLiU"/>
        </w:rPr>
        <w:tab/>
        <w:t>syno</w:t>
      </w:r>
      <w:r w:rsidRPr="006E73B3">
        <w:rPr>
          <w:rFonts w:eastAsia="PMingLiU"/>
        </w:rPr>
        <w:t>p</w:t>
      </w:r>
      <w:r w:rsidRPr="006E73B3">
        <w:rPr>
          <w:rFonts w:eastAsia="PMingLiU"/>
        </w:rPr>
        <w:t xml:space="preserve">sis, computer literacy, Harvard &amp; Atkinson Administrative Studies based </w:t>
      </w:r>
      <w:r w:rsidRPr="006E73B3">
        <w:rPr>
          <w:rFonts w:eastAsia="PMingLiU"/>
        </w:rPr>
        <w:tab/>
        <w:t>case writing, one-to-one tutoring, group tutoring, conferencing</w:t>
      </w:r>
    </w:p>
    <w:p w:rsidR="009B60B6" w:rsidRDefault="009B60B6" w:rsidP="00776E5A">
      <w:pPr>
        <w:jc w:val="center"/>
        <w:rPr>
          <w:rFonts w:eastAsia="PMingLiU"/>
          <w:b/>
        </w:rPr>
      </w:pPr>
    </w:p>
    <w:p w:rsidR="00C7097E" w:rsidRPr="009B60B6" w:rsidRDefault="00C7097E" w:rsidP="00776E5A">
      <w:pPr>
        <w:jc w:val="center"/>
        <w:rPr>
          <w:rFonts w:eastAsia="PMingLiU"/>
          <w:b/>
          <w:highlight w:val="yellow"/>
        </w:rPr>
      </w:pPr>
      <w:r w:rsidRPr="009B60B6">
        <w:rPr>
          <w:rFonts w:eastAsia="PMingLiU"/>
          <w:b/>
          <w:highlight w:val="yellow"/>
        </w:rPr>
        <w:t>SERVICE</w:t>
      </w:r>
    </w:p>
    <w:p w:rsidR="00C7097E" w:rsidRPr="009B60B6" w:rsidRDefault="00C7097E" w:rsidP="00C7097E">
      <w:pPr>
        <w:rPr>
          <w:rFonts w:eastAsia="PMingLiU"/>
          <w:highlight w:val="yellow"/>
        </w:rPr>
      </w:pPr>
    </w:p>
    <w:p w:rsidR="008D5827" w:rsidRPr="009B60B6" w:rsidRDefault="00C7097E" w:rsidP="008D5827">
      <w:pPr>
        <w:rPr>
          <w:rFonts w:eastAsia="PMingLiU"/>
          <w:highlight w:val="yellow"/>
        </w:rPr>
      </w:pPr>
      <w:r w:rsidRPr="009B60B6">
        <w:rPr>
          <w:rFonts w:eastAsia="PMingLiU"/>
          <w:highlight w:val="yellow"/>
        </w:rPr>
        <w:t>UNIVERSITY COMMITTEES (</w:t>
      </w:r>
      <w:r w:rsidR="00132A17" w:rsidRPr="009B60B6">
        <w:rPr>
          <w:rFonts w:eastAsia="PMingLiU"/>
          <w:highlight w:val="yellow"/>
        </w:rPr>
        <w:t>Member</w:t>
      </w:r>
      <w:r w:rsidRPr="009B60B6">
        <w:rPr>
          <w:rFonts w:eastAsia="PMingLiU"/>
          <w:highlight w:val="yellow"/>
        </w:rPr>
        <w:t xml:space="preserve"> unless otherwise noted):</w:t>
      </w:r>
    </w:p>
    <w:p w:rsidR="004E2BDE" w:rsidRDefault="004E2BDE" w:rsidP="008D5827">
      <w:pPr>
        <w:rPr>
          <w:rFonts w:eastAsia="PMingLiU"/>
          <w:highlight w:val="yellow"/>
        </w:rPr>
      </w:pPr>
    </w:p>
    <w:p w:rsidR="003B66D8" w:rsidRPr="003B66D8" w:rsidRDefault="003B66D8" w:rsidP="003B66D8">
      <w:pPr>
        <w:rPr>
          <w:rFonts w:eastAsia="PMingLiU"/>
        </w:rPr>
      </w:pPr>
      <w:r w:rsidRPr="003B66D8">
        <w:rPr>
          <w:rFonts w:eastAsia="PMingLiU"/>
        </w:rPr>
        <w:t>202</w:t>
      </w:r>
      <w:r>
        <w:rPr>
          <w:rFonts w:eastAsia="PMingLiU"/>
        </w:rPr>
        <w:t>4</w:t>
      </w:r>
      <w:r w:rsidRPr="003B66D8">
        <w:rPr>
          <w:rFonts w:eastAsia="PMingLiU"/>
        </w:rPr>
        <w:t>-202</w:t>
      </w:r>
      <w:r>
        <w:rPr>
          <w:rFonts w:eastAsia="PMingLiU"/>
        </w:rPr>
        <w:t>5</w:t>
      </w:r>
      <w:r w:rsidRPr="003B66D8">
        <w:rPr>
          <w:rFonts w:eastAsia="PMingLiU"/>
        </w:rPr>
        <w:t xml:space="preserve"> Executive Committee, Equity Studies June-July</w:t>
      </w:r>
    </w:p>
    <w:p w:rsidR="003B66D8" w:rsidRDefault="003B66D8" w:rsidP="003B66D8">
      <w:pPr>
        <w:rPr>
          <w:rFonts w:eastAsia="PMingLiU"/>
        </w:rPr>
      </w:pPr>
      <w:r w:rsidRPr="003B66D8">
        <w:rPr>
          <w:rFonts w:eastAsia="PMingLiU"/>
        </w:rPr>
        <w:t>202</w:t>
      </w:r>
      <w:r>
        <w:rPr>
          <w:rFonts w:eastAsia="PMingLiU"/>
        </w:rPr>
        <w:t>4</w:t>
      </w:r>
      <w:r w:rsidRPr="003B66D8">
        <w:rPr>
          <w:rFonts w:eastAsia="PMingLiU"/>
        </w:rPr>
        <w:t>-202</w:t>
      </w:r>
      <w:r>
        <w:rPr>
          <w:rFonts w:eastAsia="PMingLiU"/>
        </w:rPr>
        <w:t>4</w:t>
      </w:r>
      <w:r w:rsidRPr="003B66D8">
        <w:rPr>
          <w:rFonts w:eastAsia="PMingLiU"/>
        </w:rPr>
        <w:t xml:space="preserve"> </w:t>
      </w:r>
      <w:r w:rsidRPr="003B66D8">
        <w:rPr>
          <w:rFonts w:eastAsia="PMingLiU"/>
          <w:b/>
          <w:bCs/>
        </w:rPr>
        <w:t>Chair</w:t>
      </w:r>
      <w:r w:rsidRPr="003B66D8">
        <w:rPr>
          <w:rFonts w:eastAsia="PMingLiU"/>
        </w:rPr>
        <w:t xml:space="preserve"> Curriculum Committee, Equity Studies July-June</w:t>
      </w:r>
    </w:p>
    <w:p w:rsidR="004F1D7A" w:rsidRDefault="004F1D7A" w:rsidP="008D5827">
      <w:pPr>
        <w:rPr>
          <w:rFonts w:eastAsia="PMingLiU"/>
        </w:rPr>
      </w:pPr>
      <w:r w:rsidRPr="00D81544">
        <w:rPr>
          <w:rFonts w:eastAsia="PMingLiU"/>
        </w:rPr>
        <w:t>2024-2025</w:t>
      </w:r>
      <w:r>
        <w:rPr>
          <w:rFonts w:eastAsia="PMingLiU"/>
        </w:rPr>
        <w:t xml:space="preserve"> Adjudicating Committee for Full Professor (Minoo Derayeh)</w:t>
      </w:r>
      <w:r w:rsidR="003B66D8">
        <w:rPr>
          <w:rFonts w:eastAsia="PMingLiU"/>
        </w:rPr>
        <w:t xml:space="preserve"> Nov</w:t>
      </w:r>
    </w:p>
    <w:p w:rsidR="00D81544" w:rsidRPr="00D81544" w:rsidRDefault="00D81544" w:rsidP="008D5827">
      <w:pPr>
        <w:rPr>
          <w:rFonts w:eastAsia="PMingLiU"/>
        </w:rPr>
      </w:pPr>
      <w:r w:rsidRPr="00D81544">
        <w:rPr>
          <w:rFonts w:eastAsia="PMingLiU"/>
        </w:rPr>
        <w:t>2024-2025</w:t>
      </w:r>
      <w:r w:rsidR="004F1D7A">
        <w:rPr>
          <w:rFonts w:eastAsia="PMingLiU"/>
        </w:rPr>
        <w:t xml:space="preserve"> Adjudicating Committee for Assoc Professor (Yvonne Su</w:t>
      </w:r>
      <w:r w:rsidR="003B66D8">
        <w:rPr>
          <w:rFonts w:eastAsia="PMingLiU"/>
        </w:rPr>
        <w:t>) Oct</w:t>
      </w:r>
    </w:p>
    <w:p w:rsidR="00ED47E8" w:rsidRDefault="00ED47E8" w:rsidP="008D5827">
      <w:pPr>
        <w:rPr>
          <w:rFonts w:eastAsia="PMingLiU"/>
          <w:highlight w:val="yellow"/>
        </w:rPr>
      </w:pPr>
      <w:r>
        <w:rPr>
          <w:rFonts w:eastAsia="PMingLiU"/>
          <w:highlight w:val="yellow"/>
        </w:rPr>
        <w:t>2024-2025 (Teaching) File Prep Committee for Assoc Professor (Yvonne Su)</w:t>
      </w:r>
    </w:p>
    <w:p w:rsidR="00ED47E8" w:rsidRPr="00ED47E8" w:rsidRDefault="00ED47E8" w:rsidP="008D5827">
      <w:pPr>
        <w:rPr>
          <w:rFonts w:eastAsia="PMingLiU"/>
          <w:highlight w:val="yellow"/>
        </w:rPr>
      </w:pPr>
      <w:r>
        <w:rPr>
          <w:rFonts w:eastAsia="PMingLiU"/>
          <w:highlight w:val="yellow"/>
        </w:rPr>
        <w:t xml:space="preserve">2023-2024 (Teaching) File Prep Committee for Full </w:t>
      </w:r>
      <w:r w:rsidRPr="00ED47E8">
        <w:rPr>
          <w:rFonts w:eastAsia="PMingLiU"/>
          <w:highlight w:val="yellow"/>
        </w:rPr>
        <w:t>Professor (Minoo Derayeh)</w:t>
      </w:r>
    </w:p>
    <w:p w:rsidR="00F02C7D" w:rsidRPr="009B60B6" w:rsidRDefault="00F02C7D" w:rsidP="008D5827">
      <w:pPr>
        <w:rPr>
          <w:rFonts w:eastAsia="PMingLiU"/>
          <w:highlight w:val="yellow"/>
        </w:rPr>
      </w:pPr>
      <w:r w:rsidRPr="009B60B6">
        <w:rPr>
          <w:rFonts w:eastAsia="PMingLiU"/>
          <w:highlight w:val="yellow"/>
        </w:rPr>
        <w:t>2023-2024 Executive Committee, Equity Studies June-July</w:t>
      </w:r>
    </w:p>
    <w:p w:rsidR="00F02C7D" w:rsidRPr="006E73B3" w:rsidRDefault="00F02C7D" w:rsidP="008D5827">
      <w:pPr>
        <w:rPr>
          <w:rFonts w:eastAsia="PMingLiU"/>
        </w:rPr>
      </w:pPr>
      <w:r w:rsidRPr="009B60B6">
        <w:rPr>
          <w:rFonts w:eastAsia="PMingLiU"/>
          <w:highlight w:val="yellow"/>
        </w:rPr>
        <w:t xml:space="preserve">2023-2024 </w:t>
      </w:r>
      <w:r w:rsidRPr="009B60B6">
        <w:rPr>
          <w:rFonts w:eastAsia="PMingLiU"/>
          <w:b/>
          <w:bCs/>
          <w:highlight w:val="yellow"/>
        </w:rPr>
        <w:t>Chair</w:t>
      </w:r>
      <w:r w:rsidRPr="009B60B6">
        <w:rPr>
          <w:rFonts w:eastAsia="PMingLiU"/>
          <w:highlight w:val="yellow"/>
        </w:rPr>
        <w:t xml:space="preserve"> Curriculum Committee, Equity Studies July-June</w:t>
      </w:r>
    </w:p>
    <w:p w:rsidR="003917EA" w:rsidRPr="006E73B3" w:rsidRDefault="003917EA" w:rsidP="008D5827">
      <w:pPr>
        <w:rPr>
          <w:rFonts w:eastAsia="PMingLiU"/>
        </w:rPr>
      </w:pPr>
      <w:r w:rsidRPr="006E73B3">
        <w:rPr>
          <w:rFonts w:eastAsia="PMingLiU"/>
        </w:rPr>
        <w:t>2022-2023 Curriculum Committee, Equity Studies</w:t>
      </w:r>
      <w:r w:rsidR="00F02C7D" w:rsidRPr="006E73B3">
        <w:rPr>
          <w:rFonts w:eastAsia="PMingLiU"/>
        </w:rPr>
        <w:t xml:space="preserve"> July-June</w:t>
      </w:r>
    </w:p>
    <w:p w:rsidR="003917EA" w:rsidRPr="006E73B3" w:rsidRDefault="003917EA" w:rsidP="008D5827">
      <w:pPr>
        <w:rPr>
          <w:rFonts w:eastAsia="PMingLiU"/>
        </w:rPr>
      </w:pPr>
      <w:r w:rsidRPr="006E73B3">
        <w:rPr>
          <w:rFonts w:eastAsia="PMingLiU"/>
        </w:rPr>
        <w:t>2022-2023 Executive Committee, Equity Studies</w:t>
      </w:r>
      <w:r w:rsidR="00F02C7D" w:rsidRPr="006E73B3">
        <w:rPr>
          <w:rFonts w:eastAsia="PMingLiU"/>
        </w:rPr>
        <w:t xml:space="preserve"> July-June</w:t>
      </w:r>
    </w:p>
    <w:p w:rsidR="003917EA" w:rsidRPr="006E73B3" w:rsidRDefault="003917EA" w:rsidP="008D5827">
      <w:pPr>
        <w:rPr>
          <w:rFonts w:eastAsia="PMingLiU"/>
        </w:rPr>
      </w:pPr>
      <w:r w:rsidRPr="006E73B3">
        <w:rPr>
          <w:rFonts w:eastAsia="PMingLiU"/>
        </w:rPr>
        <w:t xml:space="preserve">2022-2023 </w:t>
      </w:r>
      <w:r w:rsidRPr="006E73B3">
        <w:rPr>
          <w:rFonts w:eastAsia="PMingLiU"/>
          <w:b/>
          <w:bCs/>
        </w:rPr>
        <w:t>AA Rep</w:t>
      </w:r>
      <w:r w:rsidRPr="006E73B3">
        <w:rPr>
          <w:rFonts w:eastAsia="PMingLiU"/>
        </w:rPr>
        <w:t xml:space="preserve"> Hiring Committee (Teaching Stream), Dept. of Equity Studies</w:t>
      </w:r>
      <w:r w:rsidR="00F02C7D" w:rsidRPr="006E73B3">
        <w:rPr>
          <w:rFonts w:eastAsia="PMingLiU"/>
        </w:rPr>
        <w:t xml:space="preserve"> July-</w:t>
      </w:r>
      <w:r w:rsidR="00F02C7D" w:rsidRPr="006E73B3">
        <w:rPr>
          <w:rFonts w:eastAsia="PMingLiU"/>
        </w:rPr>
        <w:tab/>
        <w:t xml:space="preserve"> </w:t>
      </w:r>
      <w:r w:rsidR="00F02C7D" w:rsidRPr="006E73B3">
        <w:rPr>
          <w:rFonts w:eastAsia="PMingLiU"/>
        </w:rPr>
        <w:tab/>
        <w:t xml:space="preserve">      June</w:t>
      </w:r>
    </w:p>
    <w:p w:rsidR="003917EA" w:rsidRPr="006E73B3" w:rsidRDefault="003917EA" w:rsidP="008D5827">
      <w:pPr>
        <w:rPr>
          <w:rFonts w:eastAsia="PMingLiU"/>
        </w:rPr>
      </w:pPr>
      <w:r w:rsidRPr="006E73B3">
        <w:rPr>
          <w:rFonts w:eastAsia="PMingLiU"/>
        </w:rPr>
        <w:t>2022-2023 Hiring Committee (Tenure Stream), Dept. of Equity Studies</w:t>
      </w:r>
      <w:r w:rsidR="00F02C7D" w:rsidRPr="006E73B3">
        <w:rPr>
          <w:rFonts w:eastAsia="PMingLiU"/>
        </w:rPr>
        <w:t xml:space="preserve"> July-June</w:t>
      </w:r>
    </w:p>
    <w:p w:rsidR="003917EA" w:rsidRPr="006E73B3" w:rsidRDefault="003917EA" w:rsidP="008D5827">
      <w:pPr>
        <w:rPr>
          <w:rFonts w:eastAsia="PMingLiU"/>
        </w:rPr>
      </w:pPr>
      <w:r w:rsidRPr="006E73B3">
        <w:rPr>
          <w:rFonts w:eastAsia="PMingLiU"/>
        </w:rPr>
        <w:t>2022-2023 Social &amp; Political Thought Grad Curriculum Committee July-June</w:t>
      </w:r>
    </w:p>
    <w:p w:rsidR="00B632C7" w:rsidRPr="006E73B3" w:rsidRDefault="00B632C7" w:rsidP="008D5827">
      <w:pPr>
        <w:rPr>
          <w:rFonts w:eastAsia="PMingLiU"/>
        </w:rPr>
      </w:pPr>
      <w:r w:rsidRPr="006E73B3">
        <w:rPr>
          <w:rFonts w:eastAsia="PMingLiU"/>
        </w:rPr>
        <w:t>2022 (Winter) Faculty of Graduate Studies Appeals and Academic Honesty Committee</w:t>
      </w:r>
    </w:p>
    <w:p w:rsidR="00B632C7" w:rsidRPr="006E73B3" w:rsidRDefault="00B632C7" w:rsidP="008D5827">
      <w:pPr>
        <w:rPr>
          <w:rFonts w:eastAsia="PMingLiU"/>
        </w:rPr>
      </w:pPr>
      <w:r w:rsidRPr="006E73B3">
        <w:rPr>
          <w:rFonts w:eastAsia="PMingLiU"/>
        </w:rPr>
        <w:t xml:space="preserve">          (AAHC) Augmented Committee Member (Social &amp; Political Thought)</w:t>
      </w:r>
    </w:p>
    <w:p w:rsidR="00190E74" w:rsidRPr="006E73B3" w:rsidRDefault="00190E74" w:rsidP="008D5827">
      <w:pPr>
        <w:rPr>
          <w:rFonts w:eastAsia="PMingLiU"/>
        </w:rPr>
      </w:pPr>
      <w:r w:rsidRPr="006E73B3">
        <w:rPr>
          <w:rFonts w:eastAsia="PMingLiU"/>
        </w:rPr>
        <w:t xml:space="preserve">2022 (Winter) Hiring Committee (Tenure Stream), Dept. of Equity Studies </w:t>
      </w:r>
    </w:p>
    <w:p w:rsidR="006747E1" w:rsidRPr="006E73B3" w:rsidRDefault="006747E1" w:rsidP="006747E1">
      <w:pPr>
        <w:rPr>
          <w:rFonts w:eastAsia="PMingLiU"/>
        </w:rPr>
      </w:pPr>
      <w:r w:rsidRPr="006E73B3">
        <w:rPr>
          <w:rFonts w:eastAsia="PMingLiU"/>
        </w:rPr>
        <w:t xml:space="preserve">2022 (Winter) </w:t>
      </w:r>
      <w:r w:rsidR="00190E74" w:rsidRPr="006E73B3">
        <w:rPr>
          <w:rFonts w:eastAsia="PMingLiU"/>
          <w:b/>
          <w:bCs/>
        </w:rPr>
        <w:t>Chair</w:t>
      </w:r>
      <w:r w:rsidR="00190E74" w:rsidRPr="006E73B3">
        <w:rPr>
          <w:rFonts w:eastAsia="PMingLiU"/>
        </w:rPr>
        <w:t xml:space="preserve"> </w:t>
      </w:r>
      <w:r w:rsidRPr="006E73B3">
        <w:rPr>
          <w:rFonts w:eastAsia="PMingLiU"/>
        </w:rPr>
        <w:t>Social &amp; Political Thought Grad MA Admissions Committee, Jan-</w:t>
      </w:r>
      <w:r w:rsidR="00190E74" w:rsidRPr="006E73B3">
        <w:rPr>
          <w:rFonts w:eastAsia="PMingLiU"/>
        </w:rPr>
        <w:tab/>
      </w:r>
      <w:r w:rsidR="009B60B6">
        <w:rPr>
          <w:rFonts w:eastAsia="PMingLiU"/>
        </w:rPr>
        <w:t xml:space="preserve"> </w:t>
      </w:r>
      <w:r w:rsidR="009B60B6">
        <w:rPr>
          <w:rFonts w:eastAsia="PMingLiU"/>
        </w:rPr>
        <w:tab/>
        <w:t xml:space="preserve">      </w:t>
      </w:r>
      <w:r w:rsidRPr="006E73B3">
        <w:rPr>
          <w:rFonts w:eastAsia="PMingLiU"/>
        </w:rPr>
        <w:t>June</w:t>
      </w:r>
    </w:p>
    <w:p w:rsidR="006747E1" w:rsidRPr="006E73B3" w:rsidRDefault="006747E1" w:rsidP="006747E1">
      <w:pPr>
        <w:rPr>
          <w:rFonts w:eastAsia="PMingLiU"/>
        </w:rPr>
      </w:pPr>
      <w:r w:rsidRPr="006E73B3">
        <w:rPr>
          <w:rFonts w:eastAsia="PMingLiU"/>
        </w:rPr>
        <w:t>2021-2022 Social &amp; Political Thought Grad Curriculum Committee July-June</w:t>
      </w:r>
    </w:p>
    <w:p w:rsidR="006747E1" w:rsidRPr="006E73B3" w:rsidRDefault="006747E1" w:rsidP="006747E1">
      <w:pPr>
        <w:rPr>
          <w:rFonts w:eastAsia="PMingLiU"/>
        </w:rPr>
      </w:pPr>
      <w:r w:rsidRPr="006E73B3">
        <w:rPr>
          <w:rFonts w:eastAsia="PMingLiU"/>
        </w:rPr>
        <w:t>2021-2022 Social Science Academic Honesty Committee July-June</w:t>
      </w:r>
      <w:r w:rsidR="00EA6AA0" w:rsidRPr="006E73B3">
        <w:rPr>
          <w:rFonts w:eastAsia="PMingLiU"/>
        </w:rPr>
        <w:t xml:space="preserve"> (alternate)</w:t>
      </w:r>
    </w:p>
    <w:p w:rsidR="00EA6AA0" w:rsidRPr="006E73B3" w:rsidRDefault="00EA6AA0" w:rsidP="006747E1">
      <w:pPr>
        <w:rPr>
          <w:rFonts w:eastAsia="PMingLiU"/>
        </w:rPr>
      </w:pPr>
      <w:r w:rsidRPr="006E73B3">
        <w:rPr>
          <w:rFonts w:eastAsia="PMingLiU"/>
        </w:rPr>
        <w:t>2021-2022 Social and Political Thought Executive Committee (alternate)</w:t>
      </w:r>
    </w:p>
    <w:p w:rsidR="006747E1" w:rsidRPr="006E73B3" w:rsidRDefault="006747E1" w:rsidP="006747E1">
      <w:pPr>
        <w:rPr>
          <w:rFonts w:eastAsia="PMingLiU"/>
        </w:rPr>
      </w:pPr>
      <w:r w:rsidRPr="006E73B3">
        <w:rPr>
          <w:rFonts w:eastAsia="PMingLiU"/>
        </w:rPr>
        <w:t>2021-2022 Social Science Degree Program Ad Hoc Committee July-June</w:t>
      </w:r>
    </w:p>
    <w:p w:rsidR="006747E1" w:rsidRPr="006E73B3" w:rsidRDefault="006747E1" w:rsidP="006747E1">
      <w:pPr>
        <w:rPr>
          <w:rFonts w:eastAsia="PMingLiU"/>
        </w:rPr>
      </w:pPr>
      <w:r w:rsidRPr="006E73B3">
        <w:rPr>
          <w:rFonts w:eastAsia="PMingLiU"/>
        </w:rPr>
        <w:t>2021-2022 York Centre for Asian Research (YCAR) July-June</w:t>
      </w:r>
    </w:p>
    <w:p w:rsidR="006747E1" w:rsidRPr="006E73B3" w:rsidRDefault="006747E1" w:rsidP="008D5827">
      <w:pPr>
        <w:rPr>
          <w:rFonts w:eastAsia="PMingLiU"/>
        </w:rPr>
      </w:pPr>
      <w:r w:rsidRPr="006E73B3">
        <w:rPr>
          <w:rFonts w:eastAsia="PMingLiU"/>
        </w:rPr>
        <w:t>2021-2022 Korean Research Studies Faculty July-June</w:t>
      </w:r>
    </w:p>
    <w:p w:rsidR="006747E1" w:rsidRPr="006E73B3" w:rsidRDefault="006747E1" w:rsidP="008D5827">
      <w:pPr>
        <w:rPr>
          <w:rFonts w:eastAsia="PMingLiU"/>
        </w:rPr>
      </w:pPr>
      <w:r w:rsidRPr="006E73B3">
        <w:rPr>
          <w:rFonts w:eastAsia="PMingLiU"/>
        </w:rPr>
        <w:t>2021 (Summer) Hiring Committee</w:t>
      </w:r>
      <w:r w:rsidR="00190E74" w:rsidRPr="006E73B3">
        <w:rPr>
          <w:rFonts w:eastAsia="PMingLiU"/>
        </w:rPr>
        <w:t xml:space="preserve"> (CLA)</w:t>
      </w:r>
      <w:r w:rsidRPr="006E73B3">
        <w:rPr>
          <w:rFonts w:eastAsia="PMingLiU"/>
        </w:rPr>
        <w:t>, Dept. of Equity Studies</w:t>
      </w:r>
    </w:p>
    <w:p w:rsidR="00A97958" w:rsidRPr="006E73B3" w:rsidRDefault="00BC0790" w:rsidP="00A97958">
      <w:pPr>
        <w:rPr>
          <w:rFonts w:eastAsia="PMingLiU"/>
        </w:rPr>
      </w:pPr>
      <w:r w:rsidRPr="006E73B3">
        <w:rPr>
          <w:rFonts w:eastAsia="PMingLiU"/>
        </w:rPr>
        <w:t xml:space="preserve">2021 </w:t>
      </w:r>
      <w:r w:rsidR="00A97958" w:rsidRPr="006E73B3">
        <w:rPr>
          <w:rFonts w:eastAsia="PMingLiU"/>
        </w:rPr>
        <w:t xml:space="preserve">(Winter) </w:t>
      </w:r>
      <w:r w:rsidR="005112C7" w:rsidRPr="006E73B3">
        <w:rPr>
          <w:rFonts w:eastAsia="PMingLiU"/>
        </w:rPr>
        <w:t>Social &amp; Political</w:t>
      </w:r>
      <w:r w:rsidR="00A97958" w:rsidRPr="006E73B3">
        <w:rPr>
          <w:rFonts w:eastAsia="PMingLiU"/>
        </w:rPr>
        <w:t xml:space="preserve"> Thought Grad Dissertation Prize Committee, Jan-June</w:t>
      </w:r>
    </w:p>
    <w:p w:rsidR="00A97958" w:rsidRPr="006E73B3" w:rsidRDefault="00A97958" w:rsidP="008D5827">
      <w:pPr>
        <w:rPr>
          <w:rFonts w:eastAsia="PMingLiU"/>
        </w:rPr>
      </w:pPr>
      <w:r w:rsidRPr="006E73B3">
        <w:rPr>
          <w:rFonts w:eastAsia="PMingLiU"/>
        </w:rPr>
        <w:t xml:space="preserve">2021 (Winter)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Grad MA Admissions Committee, Jan-June</w:t>
      </w:r>
    </w:p>
    <w:p w:rsidR="00F73CA8" w:rsidRPr="006E73B3" w:rsidRDefault="00F73CA8" w:rsidP="008D5827">
      <w:pPr>
        <w:rPr>
          <w:rFonts w:eastAsia="PMingLiU"/>
        </w:rPr>
      </w:pPr>
      <w:r w:rsidRPr="006E73B3">
        <w:rPr>
          <w:rFonts w:eastAsia="PMingLiU"/>
        </w:rPr>
        <w:t xml:space="preserve">2020-2021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Grad Curriculum Committee July-June</w:t>
      </w:r>
    </w:p>
    <w:p w:rsidR="00FB0767" w:rsidRPr="006E73B3" w:rsidRDefault="00FB0767" w:rsidP="008D5827">
      <w:pPr>
        <w:rPr>
          <w:rFonts w:eastAsia="PMingLiU"/>
        </w:rPr>
      </w:pPr>
      <w:r w:rsidRPr="006E73B3">
        <w:rPr>
          <w:rFonts w:eastAsia="PMingLiU"/>
        </w:rPr>
        <w:t>2020-2021 Social Science Academic Honesty Committee July-June</w:t>
      </w:r>
    </w:p>
    <w:p w:rsidR="00F73CA8" w:rsidRPr="006E73B3" w:rsidRDefault="00F73CA8" w:rsidP="00F73CA8">
      <w:pPr>
        <w:rPr>
          <w:rFonts w:eastAsia="PMingLiU"/>
        </w:rPr>
      </w:pPr>
      <w:r w:rsidRPr="006E73B3">
        <w:rPr>
          <w:rFonts w:eastAsia="PMingLiU"/>
        </w:rPr>
        <w:t>20</w:t>
      </w:r>
      <w:r w:rsidR="00A97958" w:rsidRPr="006E73B3">
        <w:rPr>
          <w:rFonts w:eastAsia="PMingLiU"/>
        </w:rPr>
        <w:t>20</w:t>
      </w:r>
      <w:r w:rsidRPr="006E73B3">
        <w:rPr>
          <w:rFonts w:eastAsia="PMingLiU"/>
        </w:rPr>
        <w:t>-202</w:t>
      </w:r>
      <w:r w:rsidR="00A97958" w:rsidRPr="006E73B3">
        <w:rPr>
          <w:rFonts w:eastAsia="PMingLiU"/>
        </w:rPr>
        <w:t>1</w:t>
      </w:r>
      <w:r w:rsidRPr="006E73B3">
        <w:rPr>
          <w:rFonts w:eastAsia="PMingLiU"/>
        </w:rPr>
        <w:t xml:space="preserve"> Social Science Degree Program Ad Hoc Committee July-June</w:t>
      </w:r>
    </w:p>
    <w:p w:rsidR="00F73CA8" w:rsidRPr="006E73B3" w:rsidRDefault="00F73CA8" w:rsidP="00F73CA8">
      <w:pPr>
        <w:rPr>
          <w:rFonts w:eastAsia="PMingLiU"/>
        </w:rPr>
      </w:pPr>
      <w:r w:rsidRPr="006E73B3">
        <w:rPr>
          <w:rFonts w:eastAsia="PMingLiU"/>
        </w:rPr>
        <w:t>20</w:t>
      </w:r>
      <w:r w:rsidR="00A97958" w:rsidRPr="006E73B3">
        <w:rPr>
          <w:rFonts w:eastAsia="PMingLiU"/>
        </w:rPr>
        <w:t>20</w:t>
      </w:r>
      <w:r w:rsidRPr="006E73B3">
        <w:rPr>
          <w:rFonts w:eastAsia="PMingLiU"/>
        </w:rPr>
        <w:t>-202</w:t>
      </w:r>
      <w:r w:rsidR="00A97958" w:rsidRPr="006E73B3">
        <w:rPr>
          <w:rFonts w:eastAsia="PMingLiU"/>
        </w:rPr>
        <w:t>1</w:t>
      </w:r>
      <w:r w:rsidRPr="006E73B3">
        <w:rPr>
          <w:rFonts w:eastAsia="PMingLiU"/>
        </w:rPr>
        <w:t xml:space="preserve"> York Centre for Asian Research (YCAR) July-June</w:t>
      </w:r>
    </w:p>
    <w:p w:rsidR="00F73CA8" w:rsidRPr="006E73B3" w:rsidRDefault="00F73CA8" w:rsidP="00F73CA8">
      <w:pPr>
        <w:rPr>
          <w:rFonts w:eastAsia="PMingLiU"/>
          <w:lang w:val="en-CA"/>
        </w:rPr>
      </w:pPr>
      <w:r w:rsidRPr="006E73B3">
        <w:rPr>
          <w:rFonts w:eastAsia="PMingLiU"/>
        </w:rPr>
        <w:t>20</w:t>
      </w:r>
      <w:r w:rsidR="00A97958" w:rsidRPr="006E73B3">
        <w:rPr>
          <w:rFonts w:eastAsia="PMingLiU"/>
        </w:rPr>
        <w:t>20</w:t>
      </w:r>
      <w:r w:rsidRPr="006E73B3">
        <w:rPr>
          <w:rFonts w:eastAsia="PMingLiU"/>
        </w:rPr>
        <w:t>-202</w:t>
      </w:r>
      <w:r w:rsidR="00A97958" w:rsidRPr="006E73B3">
        <w:rPr>
          <w:rFonts w:eastAsia="PMingLiU"/>
        </w:rPr>
        <w:t>1</w:t>
      </w:r>
      <w:r w:rsidRPr="006E73B3">
        <w:rPr>
          <w:rFonts w:eastAsia="PMingLiU"/>
        </w:rPr>
        <w:t xml:space="preserve"> Korean Research Studies Faculty July-June</w:t>
      </w:r>
    </w:p>
    <w:p w:rsidR="005C7D77" w:rsidRPr="006E73B3" w:rsidRDefault="005C7D77" w:rsidP="008D5827">
      <w:pPr>
        <w:rPr>
          <w:rFonts w:eastAsia="PMingLiU"/>
        </w:rPr>
      </w:pPr>
      <w:r w:rsidRPr="006E73B3">
        <w:rPr>
          <w:rFonts w:eastAsia="PMingLiU"/>
        </w:rPr>
        <w:t xml:space="preserve">2020 (Winter)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Grad</w:t>
      </w:r>
      <w:r w:rsidR="00822CE7" w:rsidRPr="006E73B3">
        <w:rPr>
          <w:rFonts w:eastAsia="PMingLiU"/>
        </w:rPr>
        <w:t xml:space="preserve"> </w:t>
      </w:r>
      <w:r w:rsidR="00AE5987" w:rsidRPr="006E73B3">
        <w:rPr>
          <w:rFonts w:eastAsia="PMingLiU"/>
        </w:rPr>
        <w:t>Dissertation Prize</w:t>
      </w:r>
      <w:r w:rsidR="00822CE7" w:rsidRPr="006E73B3">
        <w:rPr>
          <w:rFonts w:eastAsia="PMingLiU"/>
        </w:rPr>
        <w:t xml:space="preserve"> Committee, Jan-June</w:t>
      </w:r>
    </w:p>
    <w:p w:rsidR="002F43CD" w:rsidRPr="006E73B3" w:rsidRDefault="002F43CD" w:rsidP="008D5827">
      <w:pPr>
        <w:rPr>
          <w:rFonts w:eastAsia="PMingLiU"/>
        </w:rPr>
      </w:pPr>
      <w:r w:rsidRPr="006E73B3">
        <w:rPr>
          <w:rFonts w:eastAsia="PMingLiU"/>
        </w:rPr>
        <w:t xml:space="preserve">2020 (Winter)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Grad</w:t>
      </w:r>
      <w:r w:rsidR="005C7D77" w:rsidRPr="006E73B3">
        <w:rPr>
          <w:rFonts w:eastAsia="PMingLiU"/>
        </w:rPr>
        <w:t xml:space="preserve"> </w:t>
      </w:r>
      <w:r w:rsidR="007F39BF" w:rsidRPr="006E73B3">
        <w:rPr>
          <w:rFonts w:eastAsia="PMingLiU"/>
        </w:rPr>
        <w:t>MA</w:t>
      </w:r>
      <w:r w:rsidRPr="006E73B3">
        <w:rPr>
          <w:rFonts w:eastAsia="PMingLiU"/>
        </w:rPr>
        <w:t xml:space="preserve"> Admissions Committee, Jan-June</w:t>
      </w:r>
    </w:p>
    <w:p w:rsidR="002F43CD" w:rsidRPr="006E73B3" w:rsidRDefault="002F43CD" w:rsidP="002F43CD">
      <w:pPr>
        <w:rPr>
          <w:rFonts w:eastAsia="PMingLiU"/>
        </w:rPr>
      </w:pPr>
      <w:r w:rsidRPr="006E73B3">
        <w:rPr>
          <w:rFonts w:eastAsia="PMingLiU"/>
        </w:rPr>
        <w:t xml:space="preserve">2019-2020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Grad Curriculum Committee July-June</w:t>
      </w:r>
    </w:p>
    <w:p w:rsidR="002F43CD" w:rsidRPr="006E73B3" w:rsidRDefault="002F43CD" w:rsidP="002F43CD">
      <w:pPr>
        <w:rPr>
          <w:rFonts w:eastAsia="PMingLiU"/>
        </w:rPr>
      </w:pPr>
      <w:r w:rsidRPr="006E73B3">
        <w:rPr>
          <w:rFonts w:eastAsia="PMingLiU"/>
        </w:rPr>
        <w:t>2019-2020 Social Science Curriculum Committee July-June</w:t>
      </w:r>
    </w:p>
    <w:p w:rsidR="002F43CD" w:rsidRPr="006E73B3" w:rsidRDefault="002F43CD" w:rsidP="002F43CD">
      <w:pPr>
        <w:rPr>
          <w:rFonts w:eastAsia="PMingLiU"/>
        </w:rPr>
      </w:pPr>
      <w:r w:rsidRPr="006E73B3">
        <w:rPr>
          <w:rFonts w:eastAsia="PMingLiU"/>
        </w:rPr>
        <w:t>2019-2020 Social Science Grades Reappraisals Committee July-June</w:t>
      </w:r>
    </w:p>
    <w:p w:rsidR="002F43CD" w:rsidRPr="006E73B3" w:rsidRDefault="002F43CD" w:rsidP="002F43CD">
      <w:pPr>
        <w:rPr>
          <w:rFonts w:eastAsia="PMingLiU"/>
        </w:rPr>
      </w:pPr>
      <w:r w:rsidRPr="006E73B3">
        <w:rPr>
          <w:rFonts w:eastAsia="PMingLiU"/>
        </w:rPr>
        <w:t>2019-2020 Social Science Degree Program Ad Hoc Committee July-June</w:t>
      </w:r>
    </w:p>
    <w:p w:rsidR="002F43CD" w:rsidRPr="006E73B3" w:rsidRDefault="002F43CD" w:rsidP="002F43CD">
      <w:pPr>
        <w:rPr>
          <w:rFonts w:eastAsia="PMingLiU"/>
        </w:rPr>
      </w:pPr>
      <w:r w:rsidRPr="006E73B3">
        <w:rPr>
          <w:rFonts w:eastAsia="PMingLiU"/>
        </w:rPr>
        <w:t>2019-2020 York Centre for Asian Research (YCAR) July-June</w:t>
      </w:r>
    </w:p>
    <w:p w:rsidR="002F43CD" w:rsidRPr="006E73B3" w:rsidRDefault="002F43CD" w:rsidP="002F43CD">
      <w:pPr>
        <w:rPr>
          <w:rFonts w:eastAsia="PMingLiU"/>
        </w:rPr>
      </w:pPr>
      <w:r w:rsidRPr="006E73B3">
        <w:rPr>
          <w:rFonts w:eastAsia="PMingLiU"/>
        </w:rPr>
        <w:t>2019-2020 Korean Research Studies Faculty July-June</w:t>
      </w:r>
    </w:p>
    <w:p w:rsidR="008D5827" w:rsidRPr="006E73B3" w:rsidRDefault="008D5827" w:rsidP="008D5827">
      <w:pPr>
        <w:rPr>
          <w:rFonts w:eastAsia="PMingLiU"/>
        </w:rPr>
      </w:pPr>
      <w:r w:rsidRPr="006E73B3">
        <w:rPr>
          <w:rFonts w:eastAsia="PMingLiU"/>
        </w:rPr>
        <w:t xml:space="preserve">2019 (Winter) </w:t>
      </w:r>
      <w:r w:rsidRPr="006E73B3">
        <w:rPr>
          <w:rFonts w:eastAsia="PMingLiU"/>
          <w:b/>
        </w:rPr>
        <w:t>Chair</w:t>
      </w:r>
      <w:r w:rsidRPr="006E73B3">
        <w:rPr>
          <w:rFonts w:eastAsia="PMingLiU"/>
        </w:rPr>
        <w:t>, Social Science Curriculum Committee Jan-June</w:t>
      </w:r>
    </w:p>
    <w:p w:rsidR="008D5827" w:rsidRPr="006E73B3" w:rsidRDefault="008D5827" w:rsidP="008D5827">
      <w:pPr>
        <w:rPr>
          <w:rFonts w:eastAsia="PMingLiU"/>
        </w:rPr>
      </w:pPr>
      <w:r w:rsidRPr="006E73B3">
        <w:rPr>
          <w:rFonts w:eastAsia="PMingLiU"/>
        </w:rPr>
        <w:t>2019 (Winter) Social Science Executive Committee Jan-June</w:t>
      </w:r>
    </w:p>
    <w:p w:rsidR="00FA2B5E" w:rsidRPr="006E73B3" w:rsidRDefault="00FA2B5E" w:rsidP="00C7097E">
      <w:pPr>
        <w:rPr>
          <w:rFonts w:eastAsia="PMingLiU"/>
        </w:rPr>
      </w:pPr>
      <w:r w:rsidRPr="006E73B3">
        <w:rPr>
          <w:rFonts w:eastAsia="PMingLiU"/>
        </w:rPr>
        <w:t>2019 (Winter) Social Science</w:t>
      </w:r>
      <w:r w:rsidR="004905DA" w:rsidRPr="006E73B3">
        <w:rPr>
          <w:rFonts w:eastAsia="PMingLiU"/>
        </w:rPr>
        <w:t xml:space="preserve"> Appointments Committee</w:t>
      </w:r>
      <w:r w:rsidR="008D5827" w:rsidRPr="006E73B3">
        <w:rPr>
          <w:rFonts w:eastAsia="PMingLiU"/>
        </w:rPr>
        <w:t xml:space="preserve"> Jan-June</w:t>
      </w:r>
    </w:p>
    <w:p w:rsidR="008D5827" w:rsidRPr="006E73B3" w:rsidRDefault="008D5827" w:rsidP="008D5827">
      <w:pPr>
        <w:rPr>
          <w:rFonts w:eastAsia="PMingLiU"/>
        </w:rPr>
      </w:pPr>
      <w:r w:rsidRPr="006E73B3">
        <w:rPr>
          <w:rFonts w:eastAsia="PMingLiU"/>
        </w:rPr>
        <w:t>2019 (Winter) Social Science Grades Reappraisals Committee Jan-June</w:t>
      </w:r>
    </w:p>
    <w:p w:rsidR="00CD0E3D" w:rsidRPr="006E73B3" w:rsidRDefault="00CD0E3D" w:rsidP="00CD0E3D">
      <w:pPr>
        <w:rPr>
          <w:rFonts w:eastAsia="PMingLiU"/>
        </w:rPr>
      </w:pPr>
      <w:r w:rsidRPr="006E73B3">
        <w:rPr>
          <w:rFonts w:eastAsia="PMingLiU"/>
        </w:rPr>
        <w:t xml:space="preserve">2019 (Winter) </w:t>
      </w:r>
      <w:r w:rsidR="005112C7" w:rsidRPr="006E73B3">
        <w:rPr>
          <w:rFonts w:eastAsia="PMingLiU"/>
        </w:rPr>
        <w:t>Social &amp; Political</w:t>
      </w:r>
      <w:r w:rsidR="00831A79" w:rsidRPr="006E73B3">
        <w:rPr>
          <w:rFonts w:eastAsia="PMingLiU"/>
        </w:rPr>
        <w:t xml:space="preserve"> Thought </w:t>
      </w:r>
      <w:r w:rsidRPr="006E73B3">
        <w:rPr>
          <w:rFonts w:eastAsia="PMingLiU"/>
        </w:rPr>
        <w:t xml:space="preserve">Grad </w:t>
      </w:r>
      <w:r w:rsidR="00831A79" w:rsidRPr="006E73B3">
        <w:rPr>
          <w:rFonts w:eastAsia="PMingLiU"/>
        </w:rPr>
        <w:t xml:space="preserve">PhD Admissions Committee, </w:t>
      </w:r>
      <w:r w:rsidRPr="006E73B3">
        <w:rPr>
          <w:rFonts w:eastAsia="PMingLiU"/>
        </w:rPr>
        <w:t>Jan-</w:t>
      </w:r>
      <w:r w:rsidR="008D5827" w:rsidRPr="006E73B3">
        <w:rPr>
          <w:rFonts w:eastAsia="PMingLiU"/>
        </w:rPr>
        <w:t>June</w:t>
      </w:r>
    </w:p>
    <w:p w:rsidR="0078556E" w:rsidRPr="006E73B3" w:rsidRDefault="0078556E" w:rsidP="003313B4">
      <w:pPr>
        <w:rPr>
          <w:rFonts w:eastAsia="PMingLiU"/>
        </w:rPr>
      </w:pPr>
      <w:bookmarkStart w:id="40" w:name="_Hlk532660387"/>
      <w:r w:rsidRPr="006E73B3">
        <w:rPr>
          <w:rFonts w:eastAsia="PMingLiU"/>
        </w:rPr>
        <w:t xml:space="preserve">2018-2019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</w:t>
      </w:r>
      <w:r w:rsidR="002F43CD" w:rsidRPr="006E73B3">
        <w:rPr>
          <w:rFonts w:eastAsia="PMingLiU"/>
        </w:rPr>
        <w:t xml:space="preserve">Grad Program </w:t>
      </w:r>
      <w:r w:rsidRPr="006E73B3">
        <w:rPr>
          <w:rFonts w:eastAsia="PMingLiU"/>
        </w:rPr>
        <w:t>Curriculum Committee</w:t>
      </w:r>
      <w:r w:rsidR="008D5827" w:rsidRPr="006E73B3">
        <w:rPr>
          <w:rFonts w:eastAsia="PMingLiU"/>
        </w:rPr>
        <w:t xml:space="preserve"> Sept-June</w:t>
      </w:r>
    </w:p>
    <w:p w:rsidR="00CD0E3D" w:rsidRPr="006E73B3" w:rsidRDefault="00CD0E3D" w:rsidP="00CD0E3D">
      <w:pPr>
        <w:rPr>
          <w:rFonts w:eastAsia="PMingLiU"/>
        </w:rPr>
      </w:pPr>
      <w:r w:rsidRPr="006E73B3">
        <w:rPr>
          <w:rFonts w:eastAsia="PMingLiU"/>
        </w:rPr>
        <w:t>201</w:t>
      </w:r>
      <w:r w:rsidR="00B47CD2" w:rsidRPr="006E73B3">
        <w:rPr>
          <w:rFonts w:eastAsia="PMingLiU"/>
        </w:rPr>
        <w:t>7</w:t>
      </w:r>
      <w:r w:rsidRPr="006E73B3">
        <w:rPr>
          <w:rFonts w:eastAsia="PMingLiU"/>
        </w:rPr>
        <w:t xml:space="preserve">-2019 </w:t>
      </w:r>
      <w:r w:rsidR="004848CB" w:rsidRPr="006E73B3">
        <w:rPr>
          <w:rFonts w:eastAsia="PMingLiU"/>
        </w:rPr>
        <w:t xml:space="preserve">Social Science </w:t>
      </w:r>
      <w:r w:rsidRPr="006E73B3">
        <w:rPr>
          <w:rFonts w:eastAsia="PMingLiU"/>
        </w:rPr>
        <w:t>Te</w:t>
      </w:r>
      <w:r w:rsidR="00742F4C" w:rsidRPr="006E73B3">
        <w:rPr>
          <w:rFonts w:eastAsia="PMingLiU"/>
        </w:rPr>
        <w:t>nure and Promotions Adjudication</w:t>
      </w:r>
      <w:r w:rsidRPr="006E73B3">
        <w:rPr>
          <w:rFonts w:eastAsia="PMingLiU"/>
        </w:rPr>
        <w:t xml:space="preserve"> Committee </w:t>
      </w:r>
      <w:r w:rsidR="00A43251" w:rsidRPr="006E73B3">
        <w:rPr>
          <w:rFonts w:eastAsia="PMingLiU"/>
        </w:rPr>
        <w:t>Oct-Nov</w:t>
      </w:r>
    </w:p>
    <w:p w:rsidR="00DE3C62" w:rsidRPr="006E73B3" w:rsidRDefault="00DE3C62" w:rsidP="00CD0E3D">
      <w:pPr>
        <w:rPr>
          <w:rFonts w:eastAsia="PMingLiU"/>
        </w:rPr>
      </w:pPr>
      <w:r w:rsidRPr="006E73B3">
        <w:rPr>
          <w:rFonts w:eastAsia="PMingLiU"/>
        </w:rPr>
        <w:t xml:space="preserve">2018-2019 </w:t>
      </w:r>
      <w:r w:rsidR="004848CB" w:rsidRPr="006E73B3">
        <w:rPr>
          <w:rFonts w:eastAsia="PMingLiU"/>
        </w:rPr>
        <w:t xml:space="preserve">Dept. of Equity </w:t>
      </w:r>
      <w:r w:rsidRPr="006E73B3">
        <w:rPr>
          <w:rFonts w:eastAsia="PMingLiU"/>
        </w:rPr>
        <w:t>Te</w:t>
      </w:r>
      <w:r w:rsidR="00742F4C" w:rsidRPr="006E73B3">
        <w:rPr>
          <w:rFonts w:eastAsia="PMingLiU"/>
        </w:rPr>
        <w:t>nure and Promotions Adjudication</w:t>
      </w:r>
      <w:r w:rsidRPr="006E73B3">
        <w:rPr>
          <w:rFonts w:eastAsia="PMingLiU"/>
        </w:rPr>
        <w:t xml:space="preserve"> Committee Sept-Oct</w:t>
      </w:r>
    </w:p>
    <w:bookmarkEnd w:id="40"/>
    <w:p w:rsidR="003313B4" w:rsidRPr="006E73B3" w:rsidRDefault="003313B4" w:rsidP="003313B4">
      <w:pPr>
        <w:rPr>
          <w:rFonts w:eastAsia="PMingLiU"/>
        </w:rPr>
      </w:pPr>
      <w:r w:rsidRPr="006E73B3">
        <w:rPr>
          <w:rFonts w:eastAsia="PMingLiU"/>
        </w:rPr>
        <w:t xml:space="preserve">2018-2019 Social Science Degree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Ad Hoc Committee July-June</w:t>
      </w:r>
    </w:p>
    <w:p w:rsidR="003313B4" w:rsidRPr="006E73B3" w:rsidRDefault="003313B4" w:rsidP="003313B4">
      <w:pPr>
        <w:rPr>
          <w:rFonts w:eastAsia="PMingLiU"/>
        </w:rPr>
      </w:pPr>
      <w:r w:rsidRPr="006E73B3">
        <w:rPr>
          <w:rFonts w:eastAsia="PMingLiU"/>
        </w:rPr>
        <w:t>2018-2019 York Centre for Asian Research (YCAR) July-June</w:t>
      </w:r>
    </w:p>
    <w:p w:rsidR="003313B4" w:rsidRPr="006E73B3" w:rsidRDefault="003313B4" w:rsidP="003313B4">
      <w:pPr>
        <w:rPr>
          <w:rFonts w:eastAsia="PMingLiU"/>
        </w:rPr>
      </w:pPr>
      <w:r w:rsidRPr="006E73B3">
        <w:rPr>
          <w:rFonts w:eastAsia="PMingLiU"/>
        </w:rPr>
        <w:t>2018-2019 Korean Research Studies Faculty July-June</w:t>
      </w:r>
    </w:p>
    <w:p w:rsidR="00932B72" w:rsidRPr="006E73B3" w:rsidRDefault="00932B72" w:rsidP="00C7097E">
      <w:pPr>
        <w:rPr>
          <w:rFonts w:eastAsia="PMingLiU"/>
        </w:rPr>
      </w:pPr>
      <w:r w:rsidRPr="006E73B3">
        <w:rPr>
          <w:rFonts w:eastAsia="PMingLiU"/>
        </w:rPr>
        <w:t xml:space="preserve">2017-2018 </w:t>
      </w:r>
      <w:r w:rsidR="007F39BF" w:rsidRPr="006E73B3">
        <w:rPr>
          <w:rFonts w:eastAsia="PMingLiU"/>
        </w:rPr>
        <w:t xml:space="preserve">Grad Social/Political Thought </w:t>
      </w:r>
      <w:r w:rsidRPr="006E73B3">
        <w:rPr>
          <w:rFonts w:eastAsia="PMingLiU"/>
        </w:rPr>
        <w:t>Dissertation Prize Committee,</w:t>
      </w:r>
      <w:r w:rsidR="007F39BF" w:rsidRPr="006E73B3">
        <w:rPr>
          <w:rFonts w:eastAsia="PMingLiU"/>
        </w:rPr>
        <w:t xml:space="preserve"> </w:t>
      </w:r>
      <w:r w:rsidRPr="006E73B3">
        <w:rPr>
          <w:rFonts w:eastAsia="PMingLiU"/>
        </w:rPr>
        <w:t>Jan-Apr</w:t>
      </w:r>
    </w:p>
    <w:p w:rsidR="00083652" w:rsidRPr="006E73B3" w:rsidRDefault="00083652" w:rsidP="00C7097E">
      <w:pPr>
        <w:rPr>
          <w:rFonts w:eastAsia="PMingLiU"/>
        </w:rPr>
      </w:pPr>
      <w:r w:rsidRPr="006E73B3">
        <w:rPr>
          <w:rFonts w:eastAsia="PMingLiU"/>
        </w:rPr>
        <w:t>2017-2018 Social Science Futures Committee July-June</w:t>
      </w:r>
    </w:p>
    <w:p w:rsidR="00D33324" w:rsidRPr="006E73B3" w:rsidRDefault="00D33324" w:rsidP="00C7097E">
      <w:pPr>
        <w:rPr>
          <w:rFonts w:eastAsia="PMingLiU"/>
        </w:rPr>
      </w:pPr>
      <w:r w:rsidRPr="006E73B3">
        <w:rPr>
          <w:rFonts w:eastAsia="PMingLiU"/>
        </w:rPr>
        <w:t xml:space="preserve">2017-2018 </w:t>
      </w:r>
      <w:r w:rsidR="00083652" w:rsidRPr="006E73B3">
        <w:rPr>
          <w:rFonts w:eastAsia="PMingLiU"/>
        </w:rPr>
        <w:t xml:space="preserve">Interdisciplinary </w:t>
      </w:r>
      <w:r w:rsidRPr="006E73B3">
        <w:rPr>
          <w:rFonts w:eastAsia="PMingLiU"/>
        </w:rPr>
        <w:t>Social Science Hiring Committee</w:t>
      </w:r>
      <w:r w:rsidR="0072191D" w:rsidRPr="006E73B3">
        <w:rPr>
          <w:rFonts w:eastAsia="PMingLiU"/>
        </w:rPr>
        <w:t xml:space="preserve"> </w:t>
      </w:r>
      <w:r w:rsidR="00083652" w:rsidRPr="006E73B3">
        <w:rPr>
          <w:rFonts w:eastAsia="PMingLiU"/>
        </w:rPr>
        <w:t>(Tenure Stream) July-Apr</w:t>
      </w:r>
    </w:p>
    <w:p w:rsidR="009B65D9" w:rsidRPr="006E73B3" w:rsidRDefault="009B65D9" w:rsidP="009B65D9">
      <w:pPr>
        <w:rPr>
          <w:rFonts w:eastAsia="PMingLiU"/>
        </w:rPr>
      </w:pPr>
      <w:r w:rsidRPr="006E73B3">
        <w:rPr>
          <w:rFonts w:eastAsia="PMingLiU"/>
        </w:rPr>
        <w:t>201</w:t>
      </w:r>
      <w:r w:rsidR="00831A79" w:rsidRPr="006E73B3">
        <w:rPr>
          <w:rFonts w:eastAsia="PMingLiU"/>
        </w:rPr>
        <w:t>5</w:t>
      </w:r>
      <w:r w:rsidRPr="006E73B3">
        <w:rPr>
          <w:rFonts w:eastAsia="PMingLiU"/>
        </w:rPr>
        <w:t>-</w:t>
      </w:r>
      <w:r w:rsidR="00206921" w:rsidRPr="006E73B3">
        <w:rPr>
          <w:rFonts w:eastAsia="PMingLiU"/>
        </w:rPr>
        <w:t>2018</w:t>
      </w:r>
      <w:r w:rsidRPr="006E73B3">
        <w:rPr>
          <w:rFonts w:eastAsia="PMingLiU"/>
        </w:rPr>
        <w:t xml:space="preserve"> Social Science Curriculum Committee July-June</w:t>
      </w:r>
    </w:p>
    <w:p w:rsidR="009B65D9" w:rsidRPr="006E73B3" w:rsidRDefault="009B65D9" w:rsidP="009B65D9">
      <w:pPr>
        <w:rPr>
          <w:rFonts w:eastAsia="PMingLiU"/>
        </w:rPr>
      </w:pPr>
      <w:r w:rsidRPr="006E73B3">
        <w:rPr>
          <w:rFonts w:eastAsia="PMingLiU"/>
        </w:rPr>
        <w:t>201</w:t>
      </w:r>
      <w:r w:rsidR="00831A79" w:rsidRPr="006E73B3">
        <w:rPr>
          <w:rFonts w:eastAsia="PMingLiU"/>
        </w:rPr>
        <w:t>4</w:t>
      </w:r>
      <w:r w:rsidRPr="006E73B3">
        <w:rPr>
          <w:rFonts w:eastAsia="PMingLiU"/>
        </w:rPr>
        <w:t>-</w:t>
      </w:r>
      <w:r w:rsidR="00206921" w:rsidRPr="006E73B3">
        <w:rPr>
          <w:rFonts w:eastAsia="PMingLiU"/>
        </w:rPr>
        <w:t>2018</w:t>
      </w:r>
      <w:r w:rsidRPr="006E73B3">
        <w:rPr>
          <w:rFonts w:eastAsia="PMingLiU"/>
        </w:rPr>
        <w:t xml:space="preserve"> Social Science Grades Reappraisals Committee July-June</w:t>
      </w:r>
    </w:p>
    <w:p w:rsidR="009B65D9" w:rsidRPr="006E73B3" w:rsidRDefault="009B65D9" w:rsidP="009B65D9">
      <w:pPr>
        <w:rPr>
          <w:rFonts w:eastAsia="PMingLiU"/>
        </w:rPr>
      </w:pPr>
      <w:r w:rsidRPr="006E73B3">
        <w:rPr>
          <w:rFonts w:eastAsia="PMingLiU"/>
        </w:rPr>
        <w:t>2017-</w:t>
      </w:r>
      <w:r w:rsidR="00206921" w:rsidRPr="006E73B3">
        <w:rPr>
          <w:rFonts w:eastAsia="PMingLiU"/>
        </w:rPr>
        <w:t>2018</w:t>
      </w:r>
      <w:r w:rsidRPr="006E73B3">
        <w:rPr>
          <w:rFonts w:eastAsia="PMingLiU"/>
        </w:rPr>
        <w:t xml:space="preserve"> Social Science Degree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Ad Hoc Committee July-June</w:t>
      </w:r>
    </w:p>
    <w:p w:rsidR="009B65D9" w:rsidRPr="006E73B3" w:rsidRDefault="009B65D9" w:rsidP="009B65D9">
      <w:pPr>
        <w:rPr>
          <w:rFonts w:eastAsia="PMingLiU"/>
        </w:rPr>
      </w:pPr>
      <w:r w:rsidRPr="006E73B3">
        <w:rPr>
          <w:rFonts w:eastAsia="PMingLiU"/>
        </w:rPr>
        <w:t>2017-</w:t>
      </w:r>
      <w:r w:rsidR="00206921" w:rsidRPr="006E73B3">
        <w:rPr>
          <w:rFonts w:eastAsia="PMingLiU"/>
        </w:rPr>
        <w:t>2018</w:t>
      </w:r>
      <w:r w:rsidRPr="006E73B3">
        <w:rPr>
          <w:rFonts w:eastAsia="PMingLiU"/>
        </w:rPr>
        <w:t xml:space="preserve"> Professors for the Liberal Arts: In Praise of the Liberal Arts Speakers Series 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 xml:space="preserve">      Founders Master’s Office July-June</w:t>
      </w:r>
    </w:p>
    <w:p w:rsidR="009B65D9" w:rsidRPr="006E73B3" w:rsidRDefault="009B65D9" w:rsidP="009B65D9">
      <w:pPr>
        <w:rPr>
          <w:rFonts w:eastAsia="PMingLiU"/>
        </w:rPr>
      </w:pPr>
      <w:r w:rsidRPr="006E73B3">
        <w:rPr>
          <w:rFonts w:eastAsia="PMingLiU"/>
        </w:rPr>
        <w:t>2017-</w:t>
      </w:r>
      <w:r w:rsidR="00206921" w:rsidRPr="006E73B3">
        <w:rPr>
          <w:rFonts w:eastAsia="PMingLiU"/>
        </w:rPr>
        <w:t>2018</w:t>
      </w:r>
      <w:r w:rsidRPr="006E73B3">
        <w:rPr>
          <w:rFonts w:eastAsia="PMingLiU"/>
        </w:rPr>
        <w:t xml:space="preserve"> York Centre for Asian Research (YCAR) July-June</w:t>
      </w:r>
    </w:p>
    <w:p w:rsidR="009B65D9" w:rsidRPr="006E73B3" w:rsidRDefault="009B65D9" w:rsidP="009B65D9">
      <w:pPr>
        <w:rPr>
          <w:rFonts w:eastAsia="PMingLiU"/>
        </w:rPr>
      </w:pPr>
      <w:r w:rsidRPr="006E73B3">
        <w:rPr>
          <w:rFonts w:eastAsia="PMingLiU"/>
        </w:rPr>
        <w:t>2017-</w:t>
      </w:r>
      <w:r w:rsidR="00206921" w:rsidRPr="006E73B3">
        <w:rPr>
          <w:rFonts w:eastAsia="PMingLiU"/>
        </w:rPr>
        <w:t>2018</w:t>
      </w:r>
      <w:r w:rsidRPr="006E73B3">
        <w:rPr>
          <w:rFonts w:eastAsia="PMingLiU"/>
        </w:rPr>
        <w:t xml:space="preserve"> Korean Research Studies Faculty July-June</w:t>
      </w:r>
    </w:p>
    <w:p w:rsidR="00120C49" w:rsidRPr="006E73B3" w:rsidRDefault="00270551" w:rsidP="00120C49">
      <w:pPr>
        <w:rPr>
          <w:rFonts w:eastAsia="PMingLiU"/>
        </w:rPr>
      </w:pPr>
      <w:r w:rsidRPr="006E73B3">
        <w:rPr>
          <w:rFonts w:eastAsia="PMingLiU"/>
        </w:rPr>
        <w:t xml:space="preserve">2016-2017 Interdisciplinary Social Science Hiring Committee </w:t>
      </w:r>
      <w:r w:rsidR="00C44AE1" w:rsidRPr="006E73B3">
        <w:rPr>
          <w:rFonts w:eastAsia="PMingLiU"/>
        </w:rPr>
        <w:t xml:space="preserve">(Tenure Stream) </w:t>
      </w:r>
      <w:r w:rsidR="00083652" w:rsidRPr="006E73B3">
        <w:rPr>
          <w:rFonts w:eastAsia="PMingLiU"/>
        </w:rPr>
        <w:t>July</w:t>
      </w:r>
      <w:r w:rsidRPr="006E73B3">
        <w:rPr>
          <w:rFonts w:eastAsia="PMingLiU"/>
        </w:rPr>
        <w:t>-Apr</w:t>
      </w:r>
    </w:p>
    <w:p w:rsidR="00A9478F" w:rsidRPr="006E73B3" w:rsidRDefault="00A9478F" w:rsidP="00120C49">
      <w:pPr>
        <w:rPr>
          <w:rFonts w:eastAsia="PMingLiU"/>
        </w:rPr>
      </w:pPr>
      <w:r w:rsidRPr="006E73B3">
        <w:rPr>
          <w:rFonts w:eastAsia="PMingLiU"/>
        </w:rPr>
        <w:t xml:space="preserve">2016-2017 Social Science Degree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Ad Hoc Committee July-June</w:t>
      </w:r>
    </w:p>
    <w:p w:rsidR="00270551" w:rsidRPr="006E73B3" w:rsidRDefault="00270551" w:rsidP="00120C49">
      <w:pPr>
        <w:rPr>
          <w:rFonts w:eastAsia="PMingLiU"/>
        </w:rPr>
      </w:pPr>
      <w:r w:rsidRPr="006E73B3">
        <w:rPr>
          <w:rFonts w:eastAsia="PMingLiU"/>
        </w:rPr>
        <w:t xml:space="preserve">2016-2017 </w:t>
      </w:r>
      <w:r w:rsidR="00F95DFF" w:rsidRPr="006E73B3">
        <w:rPr>
          <w:rFonts w:eastAsia="PMingLiU"/>
        </w:rPr>
        <w:t>Professors for the Liberal Arts: In Praise of the Liberal Arts Speakers Series</w:t>
      </w:r>
      <w:r w:rsidRPr="006E73B3">
        <w:rPr>
          <w:rFonts w:eastAsia="PMingLiU"/>
        </w:rPr>
        <w:t xml:space="preserve"> </w:t>
      </w:r>
      <w:r w:rsidR="00F95DFF" w:rsidRPr="006E73B3">
        <w:rPr>
          <w:rFonts w:eastAsia="PMingLiU"/>
        </w:rPr>
        <w:tab/>
      </w:r>
      <w:r w:rsidR="00F95DFF" w:rsidRPr="006E73B3">
        <w:rPr>
          <w:rFonts w:eastAsia="PMingLiU"/>
        </w:rPr>
        <w:tab/>
        <w:t xml:space="preserve">      </w:t>
      </w:r>
      <w:r w:rsidRPr="006E73B3">
        <w:rPr>
          <w:rFonts w:eastAsia="PMingLiU"/>
        </w:rPr>
        <w:t>Founders Master’s Office July-June</w:t>
      </w:r>
    </w:p>
    <w:p w:rsidR="00120C49" w:rsidRPr="006E73B3" w:rsidRDefault="00120C49" w:rsidP="00120C49">
      <w:pPr>
        <w:rPr>
          <w:rFonts w:eastAsia="PMingLiU"/>
        </w:rPr>
      </w:pPr>
      <w:r w:rsidRPr="006E73B3">
        <w:rPr>
          <w:rFonts w:eastAsia="PMingLiU"/>
        </w:rPr>
        <w:t>2016-2017 York Centre for Asian Research (YCAR) July-June</w:t>
      </w:r>
    </w:p>
    <w:p w:rsidR="00120C49" w:rsidRPr="006E73B3" w:rsidRDefault="00120C49" w:rsidP="00120C49">
      <w:pPr>
        <w:rPr>
          <w:rFonts w:eastAsia="PMingLiU"/>
        </w:rPr>
      </w:pPr>
      <w:r w:rsidRPr="006E73B3">
        <w:rPr>
          <w:rFonts w:eastAsia="PMingLiU"/>
        </w:rPr>
        <w:t>2016-2017 Korean Research Studies Faculty July-June</w:t>
      </w:r>
    </w:p>
    <w:p w:rsidR="00F95CA7" w:rsidRPr="006E73B3" w:rsidRDefault="00F95CA7" w:rsidP="00C7097E">
      <w:pPr>
        <w:rPr>
          <w:rFonts w:eastAsia="PMingLiU"/>
        </w:rPr>
      </w:pPr>
      <w:r w:rsidRPr="006E73B3">
        <w:rPr>
          <w:rFonts w:eastAsia="PMingLiU"/>
        </w:rPr>
        <w:t>2015-2016 Professors for the Liberal Arts, Founders Master’s Office July-June</w:t>
      </w:r>
    </w:p>
    <w:p w:rsidR="00D73DDB" w:rsidRPr="006E73B3" w:rsidRDefault="003B1842" w:rsidP="00D73DDB">
      <w:pPr>
        <w:rPr>
          <w:rFonts w:eastAsia="PMingLiU"/>
        </w:rPr>
      </w:pPr>
      <w:r w:rsidRPr="006E73B3">
        <w:rPr>
          <w:rFonts w:eastAsia="PMingLiU"/>
        </w:rPr>
        <w:t>2004</w:t>
      </w:r>
      <w:r w:rsidR="00D73DDB" w:rsidRPr="006E73B3">
        <w:rPr>
          <w:rFonts w:eastAsia="PMingLiU"/>
        </w:rPr>
        <w:t>-2016 York Centre for Asian Research (YCAR) July-June</w:t>
      </w:r>
    </w:p>
    <w:p w:rsidR="00D73DDB" w:rsidRPr="006E73B3" w:rsidRDefault="003B1842" w:rsidP="00D73DDB">
      <w:pPr>
        <w:rPr>
          <w:rFonts w:eastAsia="PMingLiU"/>
        </w:rPr>
      </w:pPr>
      <w:r w:rsidRPr="006E73B3">
        <w:rPr>
          <w:rFonts w:eastAsia="PMingLiU"/>
        </w:rPr>
        <w:t>2009</w:t>
      </w:r>
      <w:r w:rsidR="00D73DDB" w:rsidRPr="006E73B3">
        <w:rPr>
          <w:rFonts w:eastAsia="PMingLiU"/>
        </w:rPr>
        <w:t xml:space="preserve">-2016 Social Science Degree </w:t>
      </w:r>
      <w:r w:rsidR="00A45FCF" w:rsidRPr="006E73B3">
        <w:rPr>
          <w:rFonts w:eastAsia="PMingLiU"/>
        </w:rPr>
        <w:t>Program</w:t>
      </w:r>
      <w:r w:rsidR="00D73DDB" w:rsidRPr="006E73B3">
        <w:rPr>
          <w:rFonts w:eastAsia="PMingLiU"/>
        </w:rPr>
        <w:t xml:space="preserve"> Ad Hoc Committee July-June</w:t>
      </w:r>
    </w:p>
    <w:p w:rsidR="004A2C2C" w:rsidRPr="006E73B3" w:rsidRDefault="003B1842" w:rsidP="00C7097E">
      <w:pPr>
        <w:rPr>
          <w:rFonts w:eastAsia="PMingLiU"/>
        </w:rPr>
      </w:pPr>
      <w:r w:rsidRPr="006E73B3">
        <w:rPr>
          <w:rFonts w:eastAsia="PMingLiU"/>
        </w:rPr>
        <w:t>2009</w:t>
      </w:r>
      <w:r w:rsidR="006434DC" w:rsidRPr="006E73B3">
        <w:rPr>
          <w:rFonts w:eastAsia="PMingLiU"/>
        </w:rPr>
        <w:t>-2016</w:t>
      </w:r>
      <w:r w:rsidR="00D73DDB" w:rsidRPr="006E73B3">
        <w:rPr>
          <w:rFonts w:eastAsia="PMingLiU"/>
        </w:rPr>
        <w:t xml:space="preserve"> Korean Research Studies Faculty July-June</w:t>
      </w:r>
    </w:p>
    <w:p w:rsidR="004A2C2C" w:rsidRPr="006E73B3" w:rsidRDefault="004A2C2C" w:rsidP="004A2C2C">
      <w:pPr>
        <w:rPr>
          <w:rFonts w:eastAsia="PMingLiU"/>
        </w:rPr>
      </w:pPr>
      <w:r w:rsidRPr="006E73B3">
        <w:rPr>
          <w:rFonts w:eastAsia="PMingLiU"/>
        </w:rPr>
        <w:t>201</w:t>
      </w:r>
      <w:r w:rsidR="00AC20B7" w:rsidRPr="006E73B3">
        <w:rPr>
          <w:rFonts w:eastAsia="PMingLiU"/>
        </w:rPr>
        <w:t>0</w:t>
      </w:r>
      <w:r w:rsidR="00831A79" w:rsidRPr="006E73B3">
        <w:rPr>
          <w:rFonts w:eastAsia="PMingLiU"/>
        </w:rPr>
        <w:t>-201</w:t>
      </w:r>
      <w:r w:rsidRPr="006E73B3">
        <w:rPr>
          <w:rFonts w:eastAsia="PMingLiU"/>
        </w:rPr>
        <w:t xml:space="preserve">5 (Winter) </w:t>
      </w:r>
      <w:r w:rsidR="007F39BF" w:rsidRPr="006E73B3">
        <w:rPr>
          <w:rFonts w:eastAsia="PMingLiU"/>
        </w:rPr>
        <w:t>Social/Political Thought Grad MA Admissions Committee, Jan-June</w:t>
      </w:r>
    </w:p>
    <w:p w:rsidR="00C7097E" w:rsidRPr="006E73B3" w:rsidRDefault="004A2C2C" w:rsidP="00C7097E">
      <w:pPr>
        <w:rPr>
          <w:rFonts w:eastAsia="PMingLiU"/>
        </w:rPr>
      </w:pPr>
      <w:r w:rsidRPr="006E73B3">
        <w:rPr>
          <w:rFonts w:eastAsia="PMingLiU"/>
        </w:rPr>
        <w:t xml:space="preserve">2015 (Winter) </w:t>
      </w:r>
      <w:r w:rsidR="007F39BF" w:rsidRPr="006E73B3">
        <w:rPr>
          <w:rFonts w:eastAsia="PMingLiU"/>
        </w:rPr>
        <w:t xml:space="preserve">Grad Social/Political Thought </w:t>
      </w:r>
      <w:r w:rsidR="00932B72" w:rsidRPr="006E73B3">
        <w:rPr>
          <w:rFonts w:eastAsia="PMingLiU"/>
        </w:rPr>
        <w:t xml:space="preserve">Dissertation </w:t>
      </w:r>
      <w:r w:rsidRPr="006E73B3">
        <w:rPr>
          <w:rFonts w:eastAsia="PMingLiU"/>
        </w:rPr>
        <w:t>Prize C</w:t>
      </w:r>
      <w:r w:rsidR="005D5D81" w:rsidRPr="006E73B3">
        <w:rPr>
          <w:rFonts w:eastAsia="PMingLiU"/>
        </w:rPr>
        <w:t xml:space="preserve">ommittee, </w:t>
      </w:r>
      <w:r w:rsidRPr="006E73B3">
        <w:rPr>
          <w:rFonts w:eastAsia="PMingLiU"/>
        </w:rPr>
        <w:t>Jan-Apr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2014-2015 Canada-China Research Exchange July-June</w:t>
      </w:r>
    </w:p>
    <w:p w:rsidR="00C7097E" w:rsidRPr="006E73B3" w:rsidRDefault="00294642" w:rsidP="00C7097E">
      <w:pPr>
        <w:rPr>
          <w:rFonts w:eastAsia="PMingLiU"/>
        </w:rPr>
      </w:pPr>
      <w:r w:rsidRPr="006E73B3">
        <w:rPr>
          <w:rFonts w:eastAsia="PMingLiU"/>
        </w:rPr>
        <w:t xml:space="preserve">2014 </w:t>
      </w:r>
      <w:r w:rsidR="00C7097E" w:rsidRPr="006E73B3">
        <w:rPr>
          <w:rFonts w:eastAsia="PMingLiU"/>
        </w:rPr>
        <w:t xml:space="preserve">(Winter) Dept of Languages, Literatures, Linguistics Hiring Committee, </w:t>
      </w:r>
    </w:p>
    <w:p w:rsidR="00C7097E" w:rsidRPr="006E73B3" w:rsidRDefault="00FB0767" w:rsidP="00FB0767">
      <w:pPr>
        <w:rPr>
          <w:rFonts w:eastAsia="PMingLiU"/>
        </w:rPr>
      </w:pPr>
      <w:r w:rsidRPr="006E73B3">
        <w:rPr>
          <w:rFonts w:eastAsia="PMingLiU"/>
        </w:rPr>
        <w:t xml:space="preserve">        </w:t>
      </w:r>
      <w:r w:rsidR="00C7097E" w:rsidRPr="006E73B3">
        <w:rPr>
          <w:rFonts w:eastAsia="PMingLiU"/>
        </w:rPr>
        <w:t>“CLA in Japanese Language,” Jan-Apr</w:t>
      </w:r>
    </w:p>
    <w:p w:rsidR="006414A9" w:rsidRPr="006E73B3" w:rsidRDefault="00C7097E" w:rsidP="006414A9">
      <w:pPr>
        <w:rPr>
          <w:rFonts w:eastAsia="PMingLiU"/>
        </w:rPr>
      </w:pPr>
      <w:r w:rsidRPr="006E73B3">
        <w:rPr>
          <w:rFonts w:eastAsia="PMingLiU"/>
        </w:rPr>
        <w:t xml:space="preserve">2014 (Winter) Dept of Languages, Literatures, Linguistics Hiring Committee, </w:t>
      </w:r>
    </w:p>
    <w:p w:rsidR="00C7097E" w:rsidRPr="006E73B3" w:rsidRDefault="00FB0767" w:rsidP="006414A9">
      <w:pPr>
        <w:rPr>
          <w:rFonts w:eastAsia="PMingLiU"/>
        </w:rPr>
      </w:pPr>
      <w:r w:rsidRPr="006E73B3">
        <w:rPr>
          <w:rFonts w:eastAsia="PMingLiU"/>
        </w:rPr>
        <w:t xml:space="preserve">        </w:t>
      </w:r>
      <w:r w:rsidR="00C7097E" w:rsidRPr="006E73B3">
        <w:rPr>
          <w:rFonts w:eastAsia="PMingLiU"/>
        </w:rPr>
        <w:t>“CLA in Japanese Culture,” Jan-Apr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2013-14 </w:t>
      </w:r>
      <w:r w:rsidRPr="006E73B3">
        <w:rPr>
          <w:rFonts w:eastAsia="PMingLiU"/>
          <w:b/>
        </w:rPr>
        <w:t>Chair</w:t>
      </w:r>
      <w:r w:rsidRPr="006E73B3">
        <w:rPr>
          <w:rFonts w:eastAsia="PMingLiU"/>
        </w:rPr>
        <w:t>, Social Science Grades Reappraisals Committee July-June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2013-14 Canada-China Research Exchange July-June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2009-2013 Canada-China Research Exchange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2011 (Winter) </w:t>
      </w:r>
      <w:r w:rsidR="007F39BF" w:rsidRPr="006E73B3">
        <w:rPr>
          <w:rFonts w:eastAsia="PMingLiU"/>
        </w:rPr>
        <w:t>Social/Political Thought Grad PhD Admissions Committee, Jan-June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2009-10 </w:t>
      </w:r>
      <w:r w:rsidR="00831A79" w:rsidRPr="006E73B3">
        <w:rPr>
          <w:rFonts w:eastAsia="PMingLiU"/>
        </w:rPr>
        <w:t>Social Science Grades Reappraisals Committee July-June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2006-09 (Dec) Graduate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Executive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2008-09 Research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2007-09 Merit Pay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2005-09 Atkinson Sociology Awards Committee (Beattie Prize)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2004-09 Atkinson Sociology Area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2004-08 Atkinson Certificate in Anti-Racist Research and Practice (CARRP)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2007-08 Graduate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Vision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2007-08 Conversion Search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2007-08 Tenure and Promotions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2007-08 Ad Hoc Arts-Atkinson Sociology Cross-Listing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2007-08 Ad Hoc Vice Presidential-Atkinson Curriculum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2006-08 Executive Committee, Atkinson School of Social Sciences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2006-07 </w:t>
      </w:r>
      <w:r w:rsidRPr="006E73B3">
        <w:rPr>
          <w:rFonts w:eastAsia="PMingLiU"/>
          <w:b/>
        </w:rPr>
        <w:t>Chair</w:t>
      </w:r>
      <w:r w:rsidRPr="006E73B3">
        <w:rPr>
          <w:rFonts w:eastAsia="PMingLiU"/>
        </w:rPr>
        <w:t>, Atkinson Sociology Awards Committee (Beattie Prize)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2006-07 </w:t>
      </w:r>
      <w:r w:rsidRPr="006E73B3">
        <w:rPr>
          <w:rFonts w:eastAsia="PMingLiU"/>
          <w:b/>
        </w:rPr>
        <w:t>Chair</w:t>
      </w:r>
      <w:r w:rsidRPr="006E73B3">
        <w:rPr>
          <w:rFonts w:eastAsia="PMingLiU"/>
        </w:rPr>
        <w:t>, Atkinson Sociology Area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2006-07 Working Group on Liberal Studies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2006-07 Atkinson </w:t>
      </w:r>
      <w:proofErr w:type="spellStart"/>
      <w:r w:rsidRPr="006E73B3">
        <w:rPr>
          <w:rFonts w:eastAsia="PMingLiU"/>
        </w:rPr>
        <w:t>Indigeneous</w:t>
      </w:r>
      <w:proofErr w:type="spellEnd"/>
      <w:r w:rsidRPr="006E73B3">
        <w:rPr>
          <w:rFonts w:eastAsia="PMingLiU"/>
        </w:rPr>
        <w:t xml:space="preserve"> Theory and Research Methodology Hiring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2006-07 FGS Rep. </w:t>
      </w:r>
      <w:proofErr w:type="spellStart"/>
      <w:r w:rsidRPr="006E73B3">
        <w:rPr>
          <w:rFonts w:eastAsia="PMingLiU"/>
        </w:rPr>
        <w:t>Indigeneous</w:t>
      </w:r>
      <w:proofErr w:type="spellEnd"/>
      <w:r w:rsidRPr="006E73B3">
        <w:rPr>
          <w:rFonts w:eastAsia="PMingLiU"/>
        </w:rPr>
        <w:t xml:space="preserve"> Theory and Research Methodology Hiring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2006-07 Atkinson Health, Gender and Social Justice Hiring Committee</w:t>
      </w:r>
    </w:p>
    <w:p w:rsidR="00C7097E" w:rsidRPr="006E73B3" w:rsidRDefault="007D1448" w:rsidP="00C7097E">
      <w:pPr>
        <w:rPr>
          <w:rFonts w:eastAsia="PMingLiU"/>
        </w:rPr>
      </w:pPr>
      <w:r w:rsidRPr="006E73B3">
        <w:rPr>
          <w:rFonts w:eastAsia="PMingLiU"/>
        </w:rPr>
        <w:t xml:space="preserve">2006-07 </w:t>
      </w:r>
      <w:r w:rsidR="00C7097E" w:rsidRPr="006E73B3">
        <w:rPr>
          <w:rFonts w:eastAsia="PMingLiU"/>
        </w:rPr>
        <w:t>FGS Rep. for Health, Gender and Social Justice Hiring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2006-07 Graduate Sociology Executive Committee</w:t>
      </w:r>
    </w:p>
    <w:p w:rsidR="00C7097E" w:rsidRPr="006E73B3" w:rsidRDefault="007D1448" w:rsidP="00C7097E">
      <w:pPr>
        <w:rPr>
          <w:rFonts w:eastAsia="PMingLiU"/>
        </w:rPr>
      </w:pPr>
      <w:r w:rsidRPr="006E73B3">
        <w:rPr>
          <w:rFonts w:eastAsia="PMingLiU"/>
        </w:rPr>
        <w:t xml:space="preserve">2005-07 </w:t>
      </w:r>
      <w:r w:rsidR="00C7097E" w:rsidRPr="006E73B3">
        <w:rPr>
          <w:rFonts w:eastAsia="PMingLiU"/>
        </w:rPr>
        <w:t>Atkinson-Arts Harmonizing Committee</w:t>
      </w:r>
    </w:p>
    <w:p w:rsidR="00C7097E" w:rsidRPr="006E73B3" w:rsidRDefault="007D1448" w:rsidP="00C7097E">
      <w:pPr>
        <w:rPr>
          <w:rFonts w:eastAsia="PMingLiU"/>
        </w:rPr>
      </w:pPr>
      <w:r w:rsidRPr="006E73B3">
        <w:rPr>
          <w:rFonts w:eastAsia="PMingLiU"/>
        </w:rPr>
        <w:t xml:space="preserve">2005-06 </w:t>
      </w:r>
      <w:r w:rsidR="00C7097E" w:rsidRPr="006E73B3">
        <w:rPr>
          <w:rFonts w:eastAsia="PMingLiU"/>
        </w:rPr>
        <w:t>Atkinson Race, Ethnicity and Indigeneity Degree Committee</w:t>
      </w:r>
    </w:p>
    <w:p w:rsidR="00C7097E" w:rsidRPr="006E73B3" w:rsidRDefault="007D1448" w:rsidP="00C7097E">
      <w:pPr>
        <w:tabs>
          <w:tab w:val="left" w:pos="1185"/>
        </w:tabs>
        <w:rPr>
          <w:rFonts w:eastAsia="PMingLiU"/>
        </w:rPr>
      </w:pPr>
      <w:r w:rsidRPr="006E73B3">
        <w:rPr>
          <w:rFonts w:eastAsia="PMingLiU"/>
        </w:rPr>
        <w:t xml:space="preserve">2005-06 </w:t>
      </w:r>
      <w:r w:rsidR="00C7097E" w:rsidRPr="006E73B3">
        <w:rPr>
          <w:rFonts w:eastAsia="PMingLiU"/>
        </w:rPr>
        <w:t>Atkinson Communications and Culture Hiring Committee</w:t>
      </w:r>
    </w:p>
    <w:p w:rsidR="00C7097E" w:rsidRPr="006E73B3" w:rsidRDefault="007D1448" w:rsidP="00C7097E">
      <w:pPr>
        <w:tabs>
          <w:tab w:val="left" w:pos="1185"/>
        </w:tabs>
        <w:rPr>
          <w:rFonts w:eastAsia="PMingLiU"/>
        </w:rPr>
      </w:pPr>
      <w:r w:rsidRPr="006E73B3">
        <w:rPr>
          <w:rFonts w:eastAsia="PMingLiU"/>
        </w:rPr>
        <w:t xml:space="preserve">2005-06 </w:t>
      </w:r>
      <w:r w:rsidR="00C7097E" w:rsidRPr="006E73B3">
        <w:rPr>
          <w:rFonts w:eastAsia="PMingLiU"/>
        </w:rPr>
        <w:t>Convener, Graduate Historical Sociology Comprehensives Committee</w:t>
      </w:r>
    </w:p>
    <w:p w:rsidR="00C7097E" w:rsidRPr="006E73B3" w:rsidRDefault="007D1448" w:rsidP="00C7097E">
      <w:pPr>
        <w:rPr>
          <w:rFonts w:eastAsia="PMingLiU"/>
        </w:rPr>
      </w:pPr>
      <w:r w:rsidRPr="006E73B3">
        <w:rPr>
          <w:rFonts w:eastAsia="PMingLiU"/>
        </w:rPr>
        <w:t xml:space="preserve">2005-06 </w:t>
      </w:r>
      <w:r w:rsidR="00C7097E" w:rsidRPr="006E73B3">
        <w:rPr>
          <w:rFonts w:eastAsia="PMingLiU"/>
        </w:rPr>
        <w:t>Atkinson Faculty Curriculum Committee</w:t>
      </w:r>
    </w:p>
    <w:p w:rsidR="00C7097E" w:rsidRPr="006E73B3" w:rsidRDefault="007D1448" w:rsidP="00C7097E">
      <w:pPr>
        <w:rPr>
          <w:rFonts w:eastAsia="PMingLiU"/>
        </w:rPr>
      </w:pPr>
      <w:r w:rsidRPr="006E73B3">
        <w:rPr>
          <w:rFonts w:eastAsia="PMingLiU"/>
        </w:rPr>
        <w:t xml:space="preserve">2004-06 </w:t>
      </w:r>
      <w:r w:rsidR="00C7097E" w:rsidRPr="006E73B3">
        <w:rPr>
          <w:rFonts w:eastAsia="PMingLiU"/>
        </w:rPr>
        <w:t>Atkinson School of Social Sciences Curriculum Committee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1995-96 Centre for Academic Writing ESL Research Group, York University</w:t>
      </w:r>
    </w:p>
    <w:p w:rsidR="00C7097E" w:rsidRPr="006E73B3" w:rsidRDefault="007D1448" w:rsidP="00C7097E">
      <w:pPr>
        <w:rPr>
          <w:rFonts w:eastAsia="PMingLiU"/>
        </w:rPr>
      </w:pPr>
      <w:r w:rsidRPr="006E73B3">
        <w:rPr>
          <w:rFonts w:eastAsia="PMingLiU"/>
        </w:rPr>
        <w:t xml:space="preserve">1993-94 </w:t>
      </w:r>
      <w:proofErr w:type="spellStart"/>
      <w:r w:rsidR="00C7097E" w:rsidRPr="006E73B3">
        <w:rPr>
          <w:rFonts w:eastAsia="PMingLiU"/>
        </w:rPr>
        <w:t>Stong</w:t>
      </w:r>
      <w:proofErr w:type="spellEnd"/>
      <w:r w:rsidR="00C7097E" w:rsidRPr="006E73B3">
        <w:rPr>
          <w:rFonts w:eastAsia="PMingLiU"/>
        </w:rPr>
        <w:t xml:space="preserve"> College Curriculum Committee (sub-committee of the Inter-College</w:t>
      </w:r>
    </w:p>
    <w:p w:rsidR="00C7097E" w:rsidRPr="006E73B3" w:rsidRDefault="00C7097E" w:rsidP="00C7097E">
      <w:pPr>
        <w:rPr>
          <w:rFonts w:eastAsia="PMingLiU"/>
          <w:sz w:val="20"/>
        </w:rPr>
      </w:pPr>
      <w:r w:rsidRPr="006E73B3">
        <w:rPr>
          <w:rFonts w:eastAsia="PMingLiU"/>
        </w:rPr>
        <w:tab/>
        <w:t xml:space="preserve">  Curriculum Committee), York University</w:t>
      </w:r>
    </w:p>
    <w:p w:rsidR="00C7097E" w:rsidRPr="006E73B3" w:rsidRDefault="007D1448" w:rsidP="00C7097E">
      <w:pPr>
        <w:rPr>
          <w:rFonts w:eastAsia="PMingLiU"/>
        </w:rPr>
      </w:pPr>
      <w:r w:rsidRPr="006E73B3">
        <w:rPr>
          <w:rFonts w:eastAsia="PMingLiU"/>
        </w:rPr>
        <w:t xml:space="preserve">1983-87 </w:t>
      </w:r>
      <w:r w:rsidR="00C7097E" w:rsidRPr="006E73B3">
        <w:rPr>
          <w:rFonts w:eastAsia="PMingLiU"/>
        </w:rPr>
        <w:t>Calumet College Curriculum Committee, York University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1984-</w:t>
      </w:r>
      <w:r w:rsidR="007D1448" w:rsidRPr="006E73B3">
        <w:rPr>
          <w:rFonts w:eastAsia="PMingLiU"/>
        </w:rPr>
        <w:t xml:space="preserve">85 </w:t>
      </w:r>
      <w:r w:rsidRPr="006E73B3">
        <w:rPr>
          <w:rFonts w:eastAsia="PMingLiU"/>
        </w:rPr>
        <w:t>Atkinson Natural Science Curriculum Committee, York University</w:t>
      </w:r>
    </w:p>
    <w:p w:rsidR="00C7097E" w:rsidRPr="006E73B3" w:rsidRDefault="007D1448" w:rsidP="00C7097E">
      <w:pPr>
        <w:rPr>
          <w:rFonts w:eastAsia="PMingLiU"/>
        </w:rPr>
      </w:pPr>
      <w:r w:rsidRPr="006E73B3">
        <w:rPr>
          <w:rFonts w:eastAsia="PMingLiU"/>
        </w:rPr>
        <w:t xml:space="preserve">1979-81 </w:t>
      </w:r>
      <w:r w:rsidR="00C7097E" w:rsidRPr="006E73B3">
        <w:rPr>
          <w:rFonts w:eastAsia="PMingLiU"/>
        </w:rPr>
        <w:t>Political Sociology Area Committee, York University</w:t>
      </w:r>
    </w:p>
    <w:p w:rsidR="00C7097E" w:rsidRPr="006E73B3" w:rsidRDefault="007D1448" w:rsidP="00C7097E">
      <w:pPr>
        <w:rPr>
          <w:rFonts w:eastAsia="PMingLiU"/>
        </w:rPr>
      </w:pPr>
      <w:r w:rsidRPr="006E73B3">
        <w:rPr>
          <w:rFonts w:eastAsia="PMingLiU"/>
        </w:rPr>
        <w:t xml:space="preserve">1975-77 </w:t>
      </w:r>
      <w:r w:rsidR="00C7097E" w:rsidRPr="006E73B3">
        <w:rPr>
          <w:rFonts w:eastAsia="PMingLiU"/>
        </w:rPr>
        <w:t>Sociology Hiring Committee, McMaster University</w:t>
      </w:r>
    </w:p>
    <w:p w:rsidR="00837225" w:rsidRPr="006E73B3" w:rsidRDefault="007D1448" w:rsidP="00C7097E">
      <w:pPr>
        <w:rPr>
          <w:rFonts w:eastAsia="PMingLiU"/>
        </w:rPr>
      </w:pPr>
      <w:r w:rsidRPr="006E73B3">
        <w:rPr>
          <w:rFonts w:eastAsia="PMingLiU"/>
        </w:rPr>
        <w:t xml:space="preserve">1975-77 </w:t>
      </w:r>
      <w:r w:rsidR="00C7097E" w:rsidRPr="006E73B3">
        <w:rPr>
          <w:rFonts w:eastAsia="PMingLiU"/>
        </w:rPr>
        <w:t>Sociology Curriculum Committee, McMaster University</w:t>
      </w:r>
    </w:p>
    <w:p w:rsidR="00BC1FD1" w:rsidRPr="006E73B3" w:rsidRDefault="00BC1FD1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ADVISORY BOARD:</w:t>
      </w:r>
    </w:p>
    <w:p w:rsidR="00E5098D" w:rsidRPr="006E73B3" w:rsidRDefault="00E5098D" w:rsidP="009D7BF1">
      <w:pPr>
        <w:rPr>
          <w:rFonts w:eastAsia="PMingLiU"/>
        </w:rPr>
      </w:pPr>
    </w:p>
    <w:p w:rsidR="007A0369" w:rsidRPr="006E73B3" w:rsidRDefault="007A0369" w:rsidP="007A0369">
      <w:pPr>
        <w:rPr>
          <w:rFonts w:eastAsia="PMingLiU"/>
        </w:rPr>
      </w:pPr>
      <w:r w:rsidRPr="006E73B3">
        <w:rPr>
          <w:rFonts w:eastAsia="PMingLiU"/>
        </w:rPr>
        <w:t>202</w:t>
      </w:r>
      <w:r w:rsidR="003B66D8">
        <w:rPr>
          <w:rFonts w:eastAsia="PMingLiU"/>
        </w:rPr>
        <w:t>3</w:t>
      </w:r>
      <w:r w:rsidRPr="006E73B3">
        <w:rPr>
          <w:rFonts w:eastAsia="PMingLiU"/>
        </w:rPr>
        <w:t>-202</w:t>
      </w:r>
      <w:r w:rsidR="003B66D8">
        <w:rPr>
          <w:rFonts w:eastAsia="PMingLiU"/>
        </w:rPr>
        <w:t>4</w:t>
      </w:r>
      <w:r w:rsidRPr="006E73B3">
        <w:rPr>
          <w:rFonts w:eastAsia="PMingLiU"/>
        </w:rPr>
        <w:t xml:space="preserve"> Member of the Advisory Board of the Virtual Museum of Asian Canadian</w:t>
      </w:r>
    </w:p>
    <w:p w:rsidR="007A0369" w:rsidRPr="006E73B3" w:rsidRDefault="007A0369" w:rsidP="007A0369">
      <w:pPr>
        <w:rPr>
          <w:rFonts w:eastAsia="PMingLiU"/>
        </w:rPr>
      </w:pPr>
      <w:r w:rsidRPr="006E73B3">
        <w:rPr>
          <w:rFonts w:eastAsia="PMingLiU"/>
        </w:rPr>
        <w:t xml:space="preserve"> </w:t>
      </w:r>
      <w:r w:rsidRPr="006E73B3">
        <w:rPr>
          <w:rFonts w:eastAsia="PMingLiU"/>
        </w:rPr>
        <w:tab/>
        <w:t xml:space="preserve">      Cultural Heritage (VMACCH), Federal Canadian Government, Dept. of </w:t>
      </w:r>
    </w:p>
    <w:p w:rsidR="007A0369" w:rsidRPr="006E73B3" w:rsidRDefault="007A0369" w:rsidP="007A0369">
      <w:pPr>
        <w:rPr>
          <w:rFonts w:eastAsia="PMingLiU"/>
        </w:rPr>
      </w:pPr>
      <w:r w:rsidRPr="006E73B3">
        <w:rPr>
          <w:rFonts w:eastAsia="PMingLiU"/>
        </w:rPr>
        <w:t xml:space="preserve">                  Canadian Heritage through Canadian Culture Online Strategy July-June</w:t>
      </w:r>
    </w:p>
    <w:p w:rsidR="00E5098D" w:rsidRPr="006E73B3" w:rsidRDefault="00AA3701" w:rsidP="00E5098D">
      <w:pPr>
        <w:rPr>
          <w:rFonts w:eastAsia="PMingLiU"/>
        </w:rPr>
      </w:pPr>
      <w:r w:rsidRPr="006E73B3">
        <w:rPr>
          <w:rFonts w:eastAsia="PMingLiU"/>
        </w:rPr>
        <w:t>2008</w:t>
      </w:r>
      <w:r w:rsidR="00120C49" w:rsidRPr="006E73B3">
        <w:rPr>
          <w:rFonts w:eastAsia="PMingLiU"/>
        </w:rPr>
        <w:t>-20</w:t>
      </w:r>
      <w:r w:rsidR="00970D11" w:rsidRPr="006E73B3">
        <w:rPr>
          <w:rFonts w:eastAsia="PMingLiU"/>
        </w:rPr>
        <w:t>2</w:t>
      </w:r>
      <w:r w:rsidR="003B66D8">
        <w:rPr>
          <w:rFonts w:eastAsia="PMingLiU"/>
        </w:rPr>
        <w:t>4</w:t>
      </w:r>
      <w:r w:rsidR="00E5098D" w:rsidRPr="006E73B3">
        <w:rPr>
          <w:rFonts w:eastAsia="PMingLiU"/>
        </w:rPr>
        <w:t xml:space="preserve"> </w:t>
      </w:r>
      <w:r w:rsidR="00132A17" w:rsidRPr="006E73B3">
        <w:rPr>
          <w:rFonts w:eastAsia="PMingLiU"/>
        </w:rPr>
        <w:t>Member</w:t>
      </w:r>
      <w:r w:rsidR="00120C49" w:rsidRPr="006E73B3">
        <w:rPr>
          <w:rFonts w:eastAsia="PMingLiU"/>
        </w:rPr>
        <w:t xml:space="preserve"> of the Advisory Board of the Virtual Museum of Asian Canadian</w:t>
      </w:r>
    </w:p>
    <w:p w:rsidR="00E5098D" w:rsidRPr="006E73B3" w:rsidRDefault="00E5098D" w:rsidP="00E5098D">
      <w:pPr>
        <w:rPr>
          <w:rFonts w:eastAsia="PMingLiU"/>
          <w:lang w:val="es-ES"/>
        </w:rPr>
      </w:pPr>
      <w:r w:rsidRPr="006E73B3">
        <w:rPr>
          <w:rFonts w:eastAsia="PMingLiU"/>
        </w:rPr>
        <w:t xml:space="preserve">                   </w:t>
      </w:r>
      <w:r w:rsidR="00120C49" w:rsidRPr="006E73B3">
        <w:rPr>
          <w:rFonts w:eastAsia="PMingLiU"/>
        </w:rPr>
        <w:t xml:space="preserve">Cultural Heritage (VMACCH), </w:t>
      </w:r>
      <w:r w:rsidR="00120C49" w:rsidRPr="006E73B3">
        <w:rPr>
          <w:rFonts w:eastAsia="PMingLiU"/>
          <w:lang w:val="es-ES"/>
        </w:rPr>
        <w:t xml:space="preserve">Federal Canadian </w:t>
      </w:r>
      <w:proofErr w:type="spellStart"/>
      <w:r w:rsidR="00120C49" w:rsidRPr="006E73B3">
        <w:rPr>
          <w:rFonts w:eastAsia="PMingLiU"/>
          <w:lang w:val="es-ES"/>
        </w:rPr>
        <w:t>Government</w:t>
      </w:r>
      <w:proofErr w:type="spellEnd"/>
      <w:r w:rsidR="009D7BF1" w:rsidRPr="006E73B3">
        <w:rPr>
          <w:rFonts w:eastAsia="PMingLiU"/>
          <w:lang w:val="es-ES"/>
        </w:rPr>
        <w:t>,</w:t>
      </w:r>
      <w:r w:rsidR="00C773C3" w:rsidRPr="006E73B3">
        <w:rPr>
          <w:rFonts w:eastAsia="PMingLiU"/>
          <w:lang w:val="es-ES"/>
        </w:rPr>
        <w:t xml:space="preserve"> </w:t>
      </w:r>
      <w:proofErr w:type="spellStart"/>
      <w:r w:rsidR="009D7BF1" w:rsidRPr="006E73B3">
        <w:rPr>
          <w:rFonts w:eastAsia="PMingLiU"/>
          <w:lang w:val="es-ES"/>
        </w:rPr>
        <w:t>Dept</w:t>
      </w:r>
      <w:proofErr w:type="spellEnd"/>
      <w:r w:rsidR="009D7BF1" w:rsidRPr="006E73B3">
        <w:rPr>
          <w:rFonts w:eastAsia="PMingLiU"/>
          <w:lang w:val="es-ES"/>
        </w:rPr>
        <w:t>. of</w:t>
      </w:r>
    </w:p>
    <w:p w:rsidR="00EF69FC" w:rsidRPr="006E73B3" w:rsidRDefault="00E5098D" w:rsidP="00E5098D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 xml:space="preserve">                 </w:t>
      </w:r>
      <w:r w:rsidR="009D7BF1"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 xml:space="preserve"> </w:t>
      </w:r>
      <w:r w:rsidR="00120C49" w:rsidRPr="006E73B3">
        <w:rPr>
          <w:rFonts w:eastAsia="PMingLiU"/>
          <w:bCs/>
        </w:rPr>
        <w:t>Canadian Heritage</w:t>
      </w:r>
      <w:r w:rsidR="009D7BF1" w:rsidRPr="006E73B3">
        <w:rPr>
          <w:rFonts w:eastAsia="PMingLiU"/>
          <w:bCs/>
        </w:rPr>
        <w:t xml:space="preserve"> through </w:t>
      </w:r>
      <w:r w:rsidR="00120C49" w:rsidRPr="006E73B3">
        <w:rPr>
          <w:rFonts w:eastAsia="PMingLiU"/>
          <w:bCs/>
        </w:rPr>
        <w:t>Canadian Culture Online Strategy July-June</w:t>
      </w:r>
    </w:p>
    <w:p w:rsidR="008548B3" w:rsidRPr="006E73B3" w:rsidRDefault="008548B3" w:rsidP="00C7097E">
      <w:pPr>
        <w:rPr>
          <w:rFonts w:eastAsia="PMingLiU"/>
        </w:rPr>
      </w:pPr>
    </w:p>
    <w:p w:rsidR="003B66D8" w:rsidRDefault="003B66D8" w:rsidP="00C7097E">
      <w:pPr>
        <w:rPr>
          <w:rFonts w:eastAsia="PMingLiU"/>
        </w:rPr>
      </w:pPr>
    </w:p>
    <w:p w:rsidR="003B66D8" w:rsidRDefault="003B66D8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  <w:bCs/>
        </w:rPr>
      </w:pPr>
      <w:r w:rsidRPr="006E73B3">
        <w:rPr>
          <w:rFonts w:eastAsia="PMingLiU"/>
        </w:rPr>
        <w:t>UNION POSITIONS:</w:t>
      </w:r>
    </w:p>
    <w:p w:rsidR="00C7097E" w:rsidRPr="006E73B3" w:rsidRDefault="00C7097E" w:rsidP="00C7097E">
      <w:pPr>
        <w:rPr>
          <w:rFonts w:eastAsia="PMingLiU"/>
        </w:rPr>
      </w:pPr>
    </w:p>
    <w:p w:rsidR="009D7BF1" w:rsidRPr="006E73B3" w:rsidRDefault="009D7BF1" w:rsidP="00C7097E">
      <w:pPr>
        <w:rPr>
          <w:rFonts w:eastAsia="PMingLiU"/>
        </w:rPr>
      </w:pPr>
      <w:r w:rsidRPr="006E73B3">
        <w:rPr>
          <w:rFonts w:eastAsia="PMingLiU"/>
        </w:rPr>
        <w:t xml:space="preserve">2009-2013 </w:t>
      </w:r>
      <w:r w:rsidRPr="006E73B3">
        <w:rPr>
          <w:rFonts w:eastAsia="PMingLiU"/>
        </w:rPr>
        <w:tab/>
        <w:t xml:space="preserve">Alternate Delegate to Toronto/York Region </w:t>
      </w:r>
      <w:proofErr w:type="spellStart"/>
      <w:r w:rsidRPr="006E73B3">
        <w:rPr>
          <w:rFonts w:eastAsia="PMingLiU"/>
        </w:rPr>
        <w:t>Labour</w:t>
      </w:r>
      <w:proofErr w:type="spellEnd"/>
      <w:r w:rsidRPr="006E73B3">
        <w:rPr>
          <w:rFonts w:eastAsia="PMingLiU"/>
        </w:rPr>
        <w:t xml:space="preserve"> Council</w:t>
      </w:r>
    </w:p>
    <w:p w:rsidR="009D7BF1" w:rsidRPr="006E73B3" w:rsidRDefault="009D7BF1" w:rsidP="009D7BF1">
      <w:pPr>
        <w:ind w:left="720" w:firstLine="720"/>
        <w:rPr>
          <w:rFonts w:eastAsia="PMingLiU"/>
        </w:rPr>
      </w:pPr>
      <w:r w:rsidRPr="006E73B3">
        <w:rPr>
          <w:rFonts w:eastAsia="PMingLiU"/>
        </w:rPr>
        <w:t xml:space="preserve"> York University Faculty Association (YUFA) July-June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Union Executive, External Rep. CUPE Local 3903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1995</w:t>
      </w:r>
      <w:r w:rsidRPr="006E73B3">
        <w:rPr>
          <w:rFonts w:eastAsia="PMingLiU"/>
        </w:rPr>
        <w:tab/>
      </w:r>
      <w:r w:rsidRPr="006E73B3">
        <w:rPr>
          <w:rFonts w:eastAsia="PMingLiU"/>
        </w:rPr>
        <w:tab/>
        <w:t>Union Executive, Chief Steward Council CUPE Local 3903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1994-95</w:t>
      </w:r>
      <w:r w:rsidRPr="006E73B3">
        <w:rPr>
          <w:rFonts w:eastAsia="PMingLiU"/>
        </w:rPr>
        <w:tab/>
        <w:t>Union Executive, Recording Secretary CUEW Local 3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1993-94</w:t>
      </w:r>
      <w:r w:rsidRPr="006E73B3">
        <w:rPr>
          <w:rFonts w:eastAsia="PMingLiU"/>
        </w:rPr>
        <w:tab/>
        <w:t xml:space="preserve">Steward </w:t>
      </w:r>
      <w:proofErr w:type="spellStart"/>
      <w:r w:rsidRPr="006E73B3">
        <w:rPr>
          <w:rFonts w:eastAsia="PMingLiU"/>
        </w:rPr>
        <w:t>Stong</w:t>
      </w:r>
      <w:proofErr w:type="spellEnd"/>
      <w:r w:rsidR="007744D0" w:rsidRPr="006E73B3">
        <w:rPr>
          <w:rFonts w:eastAsia="PMingLiU"/>
        </w:rPr>
        <w:t xml:space="preserve"> </w:t>
      </w:r>
      <w:r w:rsidRPr="006E73B3">
        <w:rPr>
          <w:rFonts w:eastAsia="PMingLiU"/>
        </w:rPr>
        <w:t xml:space="preserve">College CUEW Local 3 </w:t>
      </w: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1986-87</w:t>
      </w:r>
      <w:r w:rsidRPr="006E73B3">
        <w:rPr>
          <w:rFonts w:eastAsia="PMingLiU"/>
        </w:rPr>
        <w:tab/>
        <w:t>Postings Officer CUEW Local 3</w:t>
      </w:r>
    </w:p>
    <w:p w:rsidR="00197C16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1985-87</w:t>
      </w:r>
      <w:r w:rsidRPr="006E73B3">
        <w:rPr>
          <w:rFonts w:eastAsia="PMingLiU"/>
        </w:rPr>
        <w:tab/>
        <w:t>Grievance Committee CUEW Local 3</w:t>
      </w:r>
    </w:p>
    <w:p w:rsidR="00434287" w:rsidRPr="006E73B3" w:rsidRDefault="00434287" w:rsidP="00C7097E">
      <w:pPr>
        <w:rPr>
          <w:rFonts w:eastAsia="PMingLiU"/>
        </w:rPr>
      </w:pPr>
    </w:p>
    <w:p w:rsidR="00C7097E" w:rsidRPr="006E73B3" w:rsidRDefault="005112C7" w:rsidP="000E60D7">
      <w:pPr>
        <w:rPr>
          <w:rFonts w:eastAsia="PMingLiU"/>
        </w:rPr>
      </w:pPr>
      <w:r w:rsidRPr="006E73B3">
        <w:rPr>
          <w:rFonts w:eastAsia="PMingLiU"/>
        </w:rPr>
        <w:t>SOCIAL &amp; POLITICAL</w:t>
      </w:r>
      <w:r w:rsidR="00C7097E" w:rsidRPr="006E73B3">
        <w:rPr>
          <w:rFonts w:eastAsia="PMingLiU"/>
        </w:rPr>
        <w:t xml:space="preserve"> THOUGHT </w:t>
      </w:r>
      <w:r w:rsidR="00A45FCF" w:rsidRPr="006E73B3">
        <w:rPr>
          <w:rFonts w:eastAsia="PMingLiU"/>
        </w:rPr>
        <w:t>PROGRAM</w:t>
      </w:r>
      <w:r w:rsidR="00C7097E" w:rsidRPr="006E73B3">
        <w:rPr>
          <w:rFonts w:eastAsia="PMingLiU"/>
        </w:rPr>
        <w:t xml:space="preserve"> COORDINATOR</w:t>
      </w:r>
      <w:r w:rsidR="000E60D7"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>DEPT. OF SOCIAL SCIENCE</w:t>
      </w:r>
    </w:p>
    <w:p w:rsidR="00C7097E" w:rsidRPr="006E73B3" w:rsidRDefault="00C7097E" w:rsidP="00C7097E">
      <w:pPr>
        <w:rPr>
          <w:rFonts w:eastAsia="PMingLiU"/>
        </w:rPr>
      </w:pPr>
    </w:p>
    <w:p w:rsidR="002C424F" w:rsidRPr="006E73B3" w:rsidRDefault="00F73CA8" w:rsidP="00C7097E">
      <w:pPr>
        <w:rPr>
          <w:rFonts w:eastAsia="PMingLiU"/>
        </w:rPr>
      </w:pPr>
      <w:r w:rsidRPr="006E73B3">
        <w:rPr>
          <w:rFonts w:eastAsia="PMingLiU"/>
        </w:rPr>
        <w:t xml:space="preserve">Note: </w:t>
      </w:r>
      <w:r w:rsidR="00C7097E" w:rsidRPr="006E73B3">
        <w:rPr>
          <w:rFonts w:eastAsia="PMingLiU"/>
        </w:rPr>
        <w:t>In order to</w:t>
      </w:r>
      <w:r w:rsidR="00C46769" w:rsidRPr="006E73B3">
        <w:rPr>
          <w:rFonts w:eastAsia="PMingLiU"/>
        </w:rPr>
        <w:t xml:space="preserve"> help the </w:t>
      </w:r>
      <w:r w:rsidR="00A45FCF" w:rsidRPr="006E73B3">
        <w:rPr>
          <w:rFonts w:eastAsia="PMingLiU"/>
        </w:rPr>
        <w:t>Program</w:t>
      </w:r>
      <w:r w:rsidR="00C46769" w:rsidRPr="006E73B3">
        <w:rPr>
          <w:rFonts w:eastAsia="PMingLiU"/>
        </w:rPr>
        <w:t>—</w:t>
      </w:r>
      <w:r w:rsidR="00C7097E" w:rsidRPr="006E73B3">
        <w:rPr>
          <w:rFonts w:eastAsia="PMingLiU"/>
        </w:rPr>
        <w:t>agreed upon by the Dean’s Office and the Chair of th</w:t>
      </w:r>
      <w:r w:rsidR="00C46769" w:rsidRPr="006E73B3">
        <w:rPr>
          <w:rFonts w:eastAsia="PMingLiU"/>
        </w:rPr>
        <w:t>e Department of Social Science—</w:t>
      </w:r>
      <w:r w:rsidR="00C7097E" w:rsidRPr="006E73B3">
        <w:rPr>
          <w:rFonts w:eastAsia="PMingLiU"/>
        </w:rPr>
        <w:t xml:space="preserve">I continued as Coordinator of </w:t>
      </w:r>
      <w:r w:rsidR="005112C7" w:rsidRPr="006E73B3">
        <w:rPr>
          <w:rFonts w:eastAsia="PMingLiU"/>
        </w:rPr>
        <w:t>Social &amp; Political</w:t>
      </w:r>
      <w:r w:rsidR="00C7097E" w:rsidRPr="006E73B3">
        <w:rPr>
          <w:rFonts w:eastAsia="PMingLiU"/>
        </w:rPr>
        <w:t xml:space="preserve"> Thought for the periods July 1 to December 31, 2010, and July 1 to December 31, 2011 even though I was on half sabbatical on both occasions. These sabbaticals had been delayed in the first place in order for me to Coordinate the Social Science Degree</w:t>
      </w:r>
      <w:r w:rsidRPr="006E73B3">
        <w:rPr>
          <w:rFonts w:eastAsia="PMingLiU"/>
        </w:rPr>
        <w:t xml:space="preserve"> </w:t>
      </w:r>
      <w:r w:rsidR="00A45FCF" w:rsidRPr="006E73B3">
        <w:rPr>
          <w:rFonts w:eastAsia="PMingLiU"/>
        </w:rPr>
        <w:t>Program</w:t>
      </w:r>
      <w:r w:rsidR="00C7097E" w:rsidRPr="006E73B3">
        <w:rPr>
          <w:rFonts w:eastAsia="PMingLiU"/>
        </w:rPr>
        <w:t xml:space="preserve"> at the humble request of Atkinson’s Faculty of Liberal and Professional Studies, and the Atkinson Social Science </w:t>
      </w:r>
      <w:r w:rsidR="00A45FCF" w:rsidRPr="006E73B3">
        <w:rPr>
          <w:rFonts w:eastAsia="PMingLiU"/>
        </w:rPr>
        <w:t>Program</w:t>
      </w:r>
      <w:r w:rsidR="00C7097E" w:rsidRPr="006E73B3">
        <w:rPr>
          <w:rFonts w:eastAsia="PMingLiU"/>
        </w:rPr>
        <w:t xml:space="preserve"> which was in dire need of veteran assistance at the time.</w:t>
      </w:r>
    </w:p>
    <w:p w:rsidR="00B47F7D" w:rsidRPr="006E73B3" w:rsidRDefault="00B47F7D" w:rsidP="00C7097E">
      <w:pPr>
        <w:rPr>
          <w:rFonts w:eastAsia="PMingLiU"/>
        </w:rPr>
      </w:pPr>
    </w:p>
    <w:p w:rsidR="00776E5A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2009-2012 </w:t>
      </w:r>
      <w:r w:rsidRPr="006E73B3">
        <w:rPr>
          <w:rFonts w:eastAsia="PMingLiU"/>
          <w:spacing w:val="-2"/>
        </w:rPr>
        <w:t xml:space="preserve">Duties include </w:t>
      </w:r>
      <w:r w:rsidRPr="006E73B3">
        <w:rPr>
          <w:rFonts w:eastAsia="PMingLiU"/>
          <w:i/>
          <w:spacing w:val="-2"/>
        </w:rPr>
        <w:t>inter alia</w:t>
      </w:r>
      <w:r w:rsidRPr="006E73B3">
        <w:rPr>
          <w:rFonts w:eastAsia="PMingLiU"/>
          <w:spacing w:val="-2"/>
        </w:rPr>
        <w:t xml:space="preserve">: supervising of the business of the </w:t>
      </w:r>
      <w:r w:rsidR="005112C7" w:rsidRPr="006E73B3">
        <w:rPr>
          <w:rFonts w:eastAsia="PMingLiU"/>
          <w:spacing w:val="-2"/>
        </w:rPr>
        <w:t>Social &amp; Political</w:t>
      </w:r>
      <w:r w:rsidRPr="006E73B3">
        <w:rPr>
          <w:rFonts w:eastAsia="PMingLiU"/>
          <w:spacing w:val="-2"/>
        </w:rPr>
        <w:t xml:space="preserve"> Thought </w:t>
      </w:r>
      <w:r w:rsidR="00A45FCF" w:rsidRPr="006E73B3">
        <w:rPr>
          <w:rFonts w:eastAsia="PMingLiU"/>
          <w:spacing w:val="-2"/>
        </w:rPr>
        <w:t>Program</w:t>
      </w:r>
      <w:r w:rsidRPr="006E73B3">
        <w:rPr>
          <w:rFonts w:eastAsia="PMingLiU"/>
          <w:spacing w:val="-2"/>
        </w:rPr>
        <w:t xml:space="preserve"> including preparing </w:t>
      </w:r>
      <w:r w:rsidR="00E340ED" w:rsidRPr="006E73B3">
        <w:rPr>
          <w:rFonts w:eastAsia="PMingLiU"/>
          <w:spacing w:val="-2"/>
        </w:rPr>
        <w:t>C</w:t>
      </w:r>
      <w:r w:rsidRPr="006E73B3">
        <w:rPr>
          <w:rFonts w:eastAsia="PMingLiU"/>
          <w:spacing w:val="-2"/>
        </w:rPr>
        <w:t xml:space="preserve">urriculum; advising students concerning study plans; working with the Register’s Office regarding credits for courses taken in other universities; arranging for directed readings and special topics courses; addressing student appeals, engaging in </w:t>
      </w:r>
      <w:r w:rsidRPr="006E73B3">
        <w:rPr>
          <w:rFonts w:eastAsia="PMingLiU"/>
        </w:rPr>
        <w:t xml:space="preserve">outreach and </w:t>
      </w:r>
      <w:r w:rsidRPr="006E73B3">
        <w:rPr>
          <w:rFonts w:eastAsia="PMingLiU"/>
          <w:spacing w:val="-2"/>
        </w:rPr>
        <w:t>student recruitment activities</w:t>
      </w:r>
      <w:r w:rsidRPr="006E73B3">
        <w:rPr>
          <w:rFonts w:eastAsia="PMingLiU"/>
        </w:rPr>
        <w:t>; Orientation at Vanier Co</w:t>
      </w:r>
      <w:r w:rsidRPr="006E73B3">
        <w:rPr>
          <w:rFonts w:eastAsia="PMingLiU"/>
        </w:rPr>
        <w:t>l</w:t>
      </w:r>
      <w:r w:rsidRPr="006E73B3">
        <w:rPr>
          <w:rFonts w:eastAsia="PMingLiU"/>
        </w:rPr>
        <w:t xml:space="preserve">lege including 8 individual sessions of addresses to prospective students; choosing the Annual </w:t>
      </w:r>
      <w:r w:rsidR="005112C7" w:rsidRPr="006E73B3">
        <w:rPr>
          <w:rFonts w:eastAsia="PMingLiU"/>
        </w:rPr>
        <w:t>Social &amp; Political</w:t>
      </w:r>
      <w:r w:rsidRPr="006E73B3">
        <w:rPr>
          <w:rFonts w:eastAsia="PMingLiU"/>
        </w:rPr>
        <w:t xml:space="preserve"> Thought Student Achievement Award; overseeing contract faculty hirings;</w:t>
      </w:r>
      <w:r w:rsidRPr="006E73B3">
        <w:rPr>
          <w:rFonts w:eastAsia="PMingLiU"/>
          <w:spacing w:val="-2"/>
        </w:rPr>
        <w:t xml:space="preserve"> serving in a collegial manner with the Dept. Executive and Coordinators; attending monthly Coordinators’ Meetings and Dept. Meetings; conducting and chairing </w:t>
      </w:r>
      <w:r w:rsidR="00A45FCF" w:rsidRPr="006E73B3">
        <w:rPr>
          <w:rFonts w:eastAsia="PMingLiU"/>
          <w:spacing w:val="-2"/>
        </w:rPr>
        <w:t>Program</w:t>
      </w:r>
      <w:r w:rsidRPr="006E73B3">
        <w:rPr>
          <w:rFonts w:eastAsia="PMingLiU"/>
          <w:spacing w:val="-2"/>
        </w:rPr>
        <w:t xml:space="preserve"> meetings; </w:t>
      </w:r>
      <w:r w:rsidR="00F73CA8" w:rsidRPr="006E73B3">
        <w:rPr>
          <w:rFonts w:eastAsia="PMingLiU"/>
          <w:spacing w:val="-2"/>
        </w:rPr>
        <w:t>liaising</w:t>
      </w:r>
      <w:r w:rsidRPr="006E73B3">
        <w:rPr>
          <w:rFonts w:eastAsia="PMingLiU"/>
          <w:spacing w:val="-2"/>
        </w:rPr>
        <w:t xml:space="preserve"> with the Graduate </w:t>
      </w:r>
      <w:r w:rsidR="00A45FCF" w:rsidRPr="006E73B3">
        <w:rPr>
          <w:rFonts w:eastAsia="PMingLiU"/>
          <w:spacing w:val="-2"/>
        </w:rPr>
        <w:t>Program</w:t>
      </w:r>
      <w:r w:rsidRPr="006E73B3">
        <w:rPr>
          <w:rFonts w:eastAsia="PMingLiU"/>
          <w:spacing w:val="-2"/>
        </w:rPr>
        <w:t xml:space="preserve"> in </w:t>
      </w:r>
      <w:r w:rsidR="005112C7" w:rsidRPr="006E73B3">
        <w:rPr>
          <w:rFonts w:eastAsia="PMingLiU"/>
          <w:spacing w:val="-2"/>
        </w:rPr>
        <w:t>Social &amp; Political</w:t>
      </w:r>
      <w:r w:rsidRPr="006E73B3">
        <w:rPr>
          <w:rFonts w:eastAsia="PMingLiU"/>
          <w:spacing w:val="-2"/>
        </w:rPr>
        <w:t xml:space="preserve"> Thought July-June</w:t>
      </w:r>
    </w:p>
    <w:p w:rsidR="007A0369" w:rsidRPr="006E73B3" w:rsidRDefault="007A0369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ATKINSON SOCIAL SCIENCES/COMMUNICATION STUDIES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COORDINATOR:</w:t>
      </w:r>
    </w:p>
    <w:p w:rsidR="00C7097E" w:rsidRPr="006E73B3" w:rsidRDefault="00C7097E" w:rsidP="00C7097E">
      <w:pPr>
        <w:rPr>
          <w:rFonts w:eastAsia="PMingLiU"/>
        </w:rPr>
      </w:pPr>
    </w:p>
    <w:p w:rsidR="006C1218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2007-08 </w:t>
      </w:r>
      <w:r w:rsidRPr="006E73B3">
        <w:rPr>
          <w:rFonts w:eastAsia="PMingLiU"/>
          <w:spacing w:val="-2"/>
        </w:rPr>
        <w:t xml:space="preserve">Duties include </w:t>
      </w:r>
      <w:r w:rsidRPr="006E73B3">
        <w:rPr>
          <w:rFonts w:eastAsia="PMingLiU"/>
          <w:i/>
          <w:spacing w:val="-2"/>
        </w:rPr>
        <w:t>inter alia</w:t>
      </w:r>
      <w:r w:rsidRPr="006E73B3">
        <w:rPr>
          <w:rFonts w:eastAsia="PMingLiU"/>
          <w:spacing w:val="-2"/>
        </w:rPr>
        <w:t xml:space="preserve">: supervising of the business of the Social Sciences </w:t>
      </w:r>
      <w:r w:rsidR="00A45FCF" w:rsidRPr="006E73B3">
        <w:rPr>
          <w:rFonts w:eastAsia="PMingLiU"/>
          <w:spacing w:val="-2"/>
        </w:rPr>
        <w:t>Program</w:t>
      </w:r>
      <w:r w:rsidRPr="006E73B3">
        <w:rPr>
          <w:rFonts w:eastAsia="PMingLiU"/>
          <w:spacing w:val="-2"/>
        </w:rPr>
        <w:t>; advising students concerning study plans; working with the Register’s Office r</w:t>
      </w:r>
      <w:r w:rsidRPr="006E73B3">
        <w:rPr>
          <w:rFonts w:eastAsia="PMingLiU"/>
          <w:spacing w:val="-2"/>
        </w:rPr>
        <w:t>e</w:t>
      </w:r>
      <w:r w:rsidRPr="006E73B3">
        <w:rPr>
          <w:rFonts w:eastAsia="PMingLiU"/>
          <w:spacing w:val="-2"/>
        </w:rPr>
        <w:t xml:space="preserve">garding credits for courses taken in other universities; arranging for directed readings and special topics courses; addressing student appeals, engaging in </w:t>
      </w:r>
      <w:r w:rsidRPr="006E73B3">
        <w:rPr>
          <w:rFonts w:eastAsia="PMingLiU"/>
        </w:rPr>
        <w:t xml:space="preserve">outreach and </w:t>
      </w:r>
      <w:r w:rsidRPr="006E73B3">
        <w:rPr>
          <w:rFonts w:eastAsia="PMingLiU"/>
          <w:spacing w:val="-2"/>
        </w:rPr>
        <w:t>student r</w:t>
      </w:r>
      <w:r w:rsidRPr="006E73B3">
        <w:rPr>
          <w:rFonts w:eastAsia="PMingLiU"/>
          <w:spacing w:val="-2"/>
        </w:rPr>
        <w:t>e</w:t>
      </w:r>
      <w:r w:rsidRPr="006E73B3">
        <w:rPr>
          <w:rFonts w:eastAsia="PMingLiU"/>
          <w:spacing w:val="-2"/>
        </w:rPr>
        <w:t>cruitment activities</w:t>
      </w:r>
      <w:r w:rsidRPr="006E73B3">
        <w:rPr>
          <w:rFonts w:eastAsia="PMingLiU"/>
        </w:rPr>
        <w:t>; overseeing contract faculty</w:t>
      </w:r>
      <w:r w:rsidR="00297272" w:rsidRPr="006E73B3">
        <w:rPr>
          <w:rFonts w:eastAsia="PMingLiU"/>
        </w:rPr>
        <w:t xml:space="preserve"> </w:t>
      </w:r>
      <w:r w:rsidRPr="006E73B3">
        <w:rPr>
          <w:rFonts w:eastAsia="PMingLiU"/>
        </w:rPr>
        <w:t>hirings;</w:t>
      </w:r>
      <w:r w:rsidRPr="006E73B3">
        <w:rPr>
          <w:rFonts w:eastAsia="PMingLiU"/>
          <w:spacing w:val="-2"/>
        </w:rPr>
        <w:t xml:space="preserve"> serving in a collegial manner on the School Executive Committee; conducting and chairing </w:t>
      </w:r>
      <w:r w:rsidR="00A45FCF" w:rsidRPr="006E73B3">
        <w:rPr>
          <w:rFonts w:eastAsia="PMingLiU"/>
          <w:spacing w:val="-2"/>
        </w:rPr>
        <w:t>Program</w:t>
      </w:r>
      <w:r w:rsidRPr="006E73B3">
        <w:rPr>
          <w:rFonts w:eastAsia="PMingLiU"/>
          <w:spacing w:val="-2"/>
        </w:rPr>
        <w:t xml:space="preserve"> meetings; establish liaison with Division of Social Sciences in respect to merger July-June</w:t>
      </w:r>
    </w:p>
    <w:p w:rsidR="00855378" w:rsidRDefault="00855378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ATKINSON SOCIOLOGY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 xml:space="preserve"> COORDINATOR: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2006-07 </w:t>
      </w:r>
      <w:r w:rsidRPr="006E73B3">
        <w:rPr>
          <w:rFonts w:eastAsia="PMingLiU"/>
          <w:spacing w:val="-2"/>
        </w:rPr>
        <w:t xml:space="preserve">Duties include </w:t>
      </w:r>
      <w:r w:rsidRPr="006E73B3">
        <w:rPr>
          <w:rFonts w:eastAsia="PMingLiU"/>
          <w:i/>
          <w:spacing w:val="-2"/>
        </w:rPr>
        <w:t>inter alia</w:t>
      </w:r>
      <w:r w:rsidRPr="006E73B3">
        <w:rPr>
          <w:rFonts w:eastAsia="PMingLiU"/>
          <w:spacing w:val="-2"/>
        </w:rPr>
        <w:t xml:space="preserve">: supervising of the business of the Sociology </w:t>
      </w:r>
      <w:r w:rsidR="00A45FCF" w:rsidRPr="006E73B3">
        <w:rPr>
          <w:rFonts w:eastAsia="PMingLiU"/>
          <w:spacing w:val="-2"/>
        </w:rPr>
        <w:t>Program</w:t>
      </w:r>
      <w:r w:rsidRPr="006E73B3">
        <w:rPr>
          <w:rFonts w:eastAsia="PMingLiU"/>
          <w:spacing w:val="-2"/>
        </w:rPr>
        <w:t xml:space="preserve">; advising students concerning study plans; working with the Register’s Office regarding credits for courses taken in other universities; arranging for directed readings and special topics courses; addressing student appeals, engaging in </w:t>
      </w:r>
      <w:r w:rsidRPr="006E73B3">
        <w:rPr>
          <w:rFonts w:eastAsia="PMingLiU"/>
        </w:rPr>
        <w:t xml:space="preserve">outreach and </w:t>
      </w:r>
      <w:r w:rsidRPr="006E73B3">
        <w:rPr>
          <w:rFonts w:eastAsia="PMingLiU"/>
          <w:spacing w:val="-2"/>
        </w:rPr>
        <w:t>student recruitment activities</w:t>
      </w:r>
      <w:r w:rsidRPr="006E73B3">
        <w:rPr>
          <w:rFonts w:eastAsia="PMingLiU"/>
        </w:rPr>
        <w:t>; preparing CUPE postings for contract faculty hirings;</w:t>
      </w:r>
      <w:r w:rsidRPr="006E73B3">
        <w:rPr>
          <w:rFonts w:eastAsia="PMingLiU"/>
          <w:spacing w:val="-2"/>
        </w:rPr>
        <w:t xml:space="preserve"> serving in a collegial manner on the School Executive Committee; conducting and chairing </w:t>
      </w:r>
      <w:r w:rsidR="00A45FCF" w:rsidRPr="006E73B3">
        <w:rPr>
          <w:rFonts w:eastAsia="PMingLiU"/>
          <w:spacing w:val="-2"/>
        </w:rPr>
        <w:t>Program</w:t>
      </w:r>
      <w:r w:rsidRPr="006E73B3">
        <w:rPr>
          <w:rFonts w:eastAsia="PMingLiU"/>
          <w:spacing w:val="-2"/>
        </w:rPr>
        <w:t xml:space="preserve"> mee</w:t>
      </w:r>
      <w:r w:rsidRPr="006E73B3">
        <w:rPr>
          <w:rFonts w:eastAsia="PMingLiU"/>
          <w:spacing w:val="-2"/>
        </w:rPr>
        <w:t>t</w:t>
      </w:r>
      <w:r w:rsidRPr="006E73B3">
        <w:rPr>
          <w:rFonts w:eastAsia="PMingLiU"/>
          <w:spacing w:val="-2"/>
        </w:rPr>
        <w:t xml:space="preserve">ings; serving on the Graduate Sociology Executive Committee; coordinating </w:t>
      </w:r>
      <w:r w:rsidRPr="006E73B3">
        <w:rPr>
          <w:rFonts w:eastAsia="PMingLiU"/>
          <w:i/>
          <w:spacing w:val="-2"/>
        </w:rPr>
        <w:t>Refugee and Migration Studies Certificate</w:t>
      </w:r>
      <w:r w:rsidRPr="006E73B3">
        <w:rPr>
          <w:rFonts w:eastAsia="PMingLiU"/>
          <w:spacing w:val="-2"/>
        </w:rPr>
        <w:t xml:space="preserve">; and according to Committee on Curriculum and Academic Standards (Senate) to coordinate </w:t>
      </w:r>
      <w:r w:rsidR="00436187" w:rsidRPr="006E73B3">
        <w:rPr>
          <w:rFonts w:eastAsia="PMingLiU"/>
          <w:spacing w:val="-2"/>
        </w:rPr>
        <w:t xml:space="preserve">and </w:t>
      </w:r>
      <w:r w:rsidRPr="006E73B3">
        <w:rPr>
          <w:rFonts w:eastAsia="PMingLiU"/>
          <w:spacing w:val="-2"/>
        </w:rPr>
        <w:t>harmonize the course offerings in Sociology with Arts and Glendon July-June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CROSS-CULTURAL COMMUNICATION THROUGH CHINESE </w:t>
      </w:r>
      <w:r w:rsidR="00A45FCF" w:rsidRPr="006E73B3">
        <w:rPr>
          <w:rFonts w:eastAsia="PMingLiU"/>
        </w:rPr>
        <w:t>PROGRAM</w:t>
      </w:r>
      <w:r w:rsidRPr="006E73B3">
        <w:rPr>
          <w:rFonts w:eastAsia="PMingLiU"/>
        </w:rPr>
        <w:t>:</w:t>
      </w:r>
    </w:p>
    <w:p w:rsidR="00C7097E" w:rsidRPr="006E73B3" w:rsidRDefault="00C7097E" w:rsidP="00C7097E">
      <w:pPr>
        <w:rPr>
          <w:rFonts w:eastAsia="PMingLiU"/>
        </w:rPr>
      </w:pPr>
    </w:p>
    <w:p w:rsidR="00484817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1997-98</w:t>
      </w:r>
      <w:r w:rsidR="00436187" w:rsidRPr="006E73B3">
        <w:rPr>
          <w:rFonts w:eastAsia="PMingLiU"/>
        </w:rPr>
        <w:t xml:space="preserve"> </w:t>
      </w:r>
      <w:r w:rsidR="00484817" w:rsidRPr="006E73B3">
        <w:rPr>
          <w:rFonts w:eastAsia="PMingLiU"/>
        </w:rPr>
        <w:t xml:space="preserve">Examining </w:t>
      </w:r>
      <w:r w:rsidR="00132A17" w:rsidRPr="006E73B3">
        <w:rPr>
          <w:rFonts w:eastAsia="PMingLiU"/>
        </w:rPr>
        <w:t>Member</w:t>
      </w:r>
      <w:r w:rsidR="00484817" w:rsidRPr="006E73B3">
        <w:rPr>
          <w:rFonts w:eastAsia="PMingLiU"/>
        </w:rPr>
        <w:t xml:space="preserve"> of </w:t>
      </w:r>
      <w:r w:rsidRPr="006E73B3">
        <w:rPr>
          <w:rFonts w:eastAsia="PMingLiU"/>
        </w:rPr>
        <w:t>Vetting Committee for North York Board of Education</w:t>
      </w:r>
    </w:p>
    <w:p w:rsidR="00484817" w:rsidRPr="006E73B3" w:rsidRDefault="00484817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  </w:t>
      </w:r>
      <w:r w:rsidR="00C7097E" w:rsidRPr="006E73B3">
        <w:rPr>
          <w:rFonts w:eastAsia="PMingLiU"/>
        </w:rPr>
        <w:t xml:space="preserve"> a) History of China</w:t>
      </w:r>
      <w:r w:rsidRPr="006E73B3">
        <w:rPr>
          <w:rFonts w:eastAsia="PMingLiU"/>
        </w:rPr>
        <w:t xml:space="preserve"> </w:t>
      </w:r>
      <w:r w:rsidR="00C7097E" w:rsidRPr="006E73B3">
        <w:rPr>
          <w:rFonts w:eastAsia="PMingLiU"/>
        </w:rPr>
        <w:t xml:space="preserve">module </w:t>
      </w:r>
    </w:p>
    <w:p w:rsidR="00484817" w:rsidRPr="006E73B3" w:rsidRDefault="00484817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   </w:t>
      </w:r>
      <w:r w:rsidR="00C7097E" w:rsidRPr="006E73B3">
        <w:rPr>
          <w:rFonts w:eastAsia="PMingLiU"/>
        </w:rPr>
        <w:t xml:space="preserve">b) Geography of China module </w:t>
      </w:r>
    </w:p>
    <w:p w:rsidR="00C7097E" w:rsidRPr="006E73B3" w:rsidRDefault="00484817" w:rsidP="00C7097E">
      <w:pPr>
        <w:rPr>
          <w:rFonts w:eastAsia="PMingLiU"/>
        </w:rPr>
      </w:pPr>
      <w:r w:rsidRPr="006E73B3">
        <w:rPr>
          <w:rFonts w:eastAsia="PMingLiU"/>
        </w:rPr>
        <w:tab/>
        <w:t xml:space="preserve">    </w:t>
      </w:r>
      <w:r w:rsidR="00C7097E" w:rsidRPr="006E73B3">
        <w:rPr>
          <w:rFonts w:eastAsia="PMingLiU"/>
        </w:rPr>
        <w:t xml:space="preserve">c) introduction to Mandarin module  </w:t>
      </w:r>
    </w:p>
    <w:p w:rsidR="00B47F7D" w:rsidRPr="006E73B3" w:rsidRDefault="00B47F7D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JAPANESE PROFIENCY EXAM FOR CANADA AT YORK UNIVERSITY:</w:t>
      </w:r>
    </w:p>
    <w:p w:rsidR="00C7097E" w:rsidRPr="006E73B3" w:rsidRDefault="00C7097E" w:rsidP="00C7097E">
      <w:pPr>
        <w:rPr>
          <w:rFonts w:eastAsia="PMingLiU"/>
        </w:rPr>
      </w:pPr>
    </w:p>
    <w:p w:rsidR="003B0BAE" w:rsidRPr="006E73B3" w:rsidRDefault="003B0BA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2005-08</w:t>
      </w:r>
      <w:r w:rsidR="008A7E07" w:rsidRPr="006E73B3">
        <w:rPr>
          <w:rFonts w:eastAsia="PMingLiU"/>
          <w:lang w:val="es-ES"/>
        </w:rPr>
        <w:t xml:space="preserve"> Proctor </w:t>
      </w:r>
      <w:proofErr w:type="spellStart"/>
      <w:r w:rsidR="008A7E07" w:rsidRPr="006E73B3">
        <w:rPr>
          <w:rFonts w:eastAsia="PMingLiU"/>
          <w:lang w:val="es-ES"/>
        </w:rPr>
        <w:t>under</w:t>
      </w:r>
      <w:proofErr w:type="spellEnd"/>
      <w:r w:rsidR="008A7E07" w:rsidRPr="006E73B3">
        <w:rPr>
          <w:rFonts w:eastAsia="PMingLiU"/>
          <w:lang w:val="es-ES"/>
        </w:rPr>
        <w:t xml:space="preserve"> </w:t>
      </w:r>
      <w:proofErr w:type="spellStart"/>
      <w:r w:rsidR="008A7E07" w:rsidRPr="006E73B3">
        <w:rPr>
          <w:rFonts w:eastAsia="PMingLiU"/>
          <w:lang w:val="es-ES"/>
        </w:rPr>
        <w:t>the</w:t>
      </w:r>
      <w:proofErr w:type="spellEnd"/>
      <w:r w:rsidR="008A7E07" w:rsidRPr="006E73B3">
        <w:rPr>
          <w:rFonts w:eastAsia="PMingLiU"/>
          <w:lang w:val="es-ES"/>
        </w:rPr>
        <w:t xml:space="preserve"> </w:t>
      </w:r>
      <w:proofErr w:type="spellStart"/>
      <w:r w:rsidR="008A7E07" w:rsidRPr="006E73B3">
        <w:rPr>
          <w:rFonts w:eastAsia="PMingLiU"/>
          <w:lang w:val="es-ES"/>
        </w:rPr>
        <w:t>supervisi</w:t>
      </w:r>
      <w:r w:rsidR="006C5F7D" w:rsidRPr="006E73B3">
        <w:rPr>
          <w:rFonts w:eastAsia="PMingLiU"/>
          <w:lang w:val="es-ES"/>
        </w:rPr>
        <w:t>o</w:t>
      </w:r>
      <w:r w:rsidR="008A7E07" w:rsidRPr="006E73B3">
        <w:rPr>
          <w:rFonts w:eastAsia="PMingLiU"/>
          <w:lang w:val="es-ES"/>
        </w:rPr>
        <w:t>n</w:t>
      </w:r>
      <w:proofErr w:type="spellEnd"/>
      <w:r w:rsidR="008A7E07"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 xml:space="preserve">of Norio Ota, </w:t>
      </w:r>
      <w:proofErr w:type="spellStart"/>
      <w:r w:rsidRPr="006E73B3">
        <w:rPr>
          <w:rFonts w:eastAsia="PMingLiU"/>
          <w:lang w:val="es-ES"/>
        </w:rPr>
        <w:t>Dec</w:t>
      </w:r>
      <w:proofErr w:type="spellEnd"/>
      <w:r w:rsidRPr="006E73B3">
        <w:rPr>
          <w:rFonts w:eastAsia="PMingLiU"/>
          <w:lang w:val="es-ES"/>
        </w:rPr>
        <w:t>. 1-7.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199</w:t>
      </w:r>
      <w:r w:rsidR="003B0BAE" w:rsidRPr="006E73B3">
        <w:rPr>
          <w:rFonts w:eastAsia="PMingLiU"/>
          <w:lang w:val="es-ES"/>
        </w:rPr>
        <w:t xml:space="preserve">7-03 Proctor </w:t>
      </w:r>
      <w:proofErr w:type="spellStart"/>
      <w:r w:rsidR="003B0BAE" w:rsidRPr="006E73B3">
        <w:rPr>
          <w:rFonts w:eastAsia="PMingLiU"/>
          <w:lang w:val="es-ES"/>
        </w:rPr>
        <w:t>under</w:t>
      </w:r>
      <w:proofErr w:type="spellEnd"/>
      <w:r w:rsidR="003B0BAE" w:rsidRPr="006E73B3">
        <w:rPr>
          <w:rFonts w:eastAsia="PMingLiU"/>
          <w:lang w:val="es-ES"/>
        </w:rPr>
        <w:t xml:space="preserve"> </w:t>
      </w:r>
      <w:proofErr w:type="spellStart"/>
      <w:r w:rsidR="003B0BAE" w:rsidRPr="006E73B3">
        <w:rPr>
          <w:rFonts w:eastAsia="PMingLiU"/>
          <w:lang w:val="es-ES"/>
        </w:rPr>
        <w:t>the</w:t>
      </w:r>
      <w:proofErr w:type="spellEnd"/>
      <w:r w:rsidR="003B0BAE" w:rsidRPr="006E73B3">
        <w:rPr>
          <w:rFonts w:eastAsia="PMingLiU"/>
          <w:lang w:val="es-ES"/>
        </w:rPr>
        <w:t xml:space="preserve"> </w:t>
      </w:r>
      <w:proofErr w:type="spellStart"/>
      <w:r w:rsidR="003B0BAE" w:rsidRPr="006E73B3">
        <w:rPr>
          <w:rFonts w:eastAsia="PMingLiU"/>
          <w:lang w:val="es-ES"/>
        </w:rPr>
        <w:t>supervision</w:t>
      </w:r>
      <w:proofErr w:type="spellEnd"/>
      <w:r w:rsidR="003B0BAE" w:rsidRPr="006E73B3">
        <w:rPr>
          <w:rFonts w:eastAsia="PMingLiU"/>
          <w:lang w:val="es-ES"/>
        </w:rPr>
        <w:t xml:space="preserve"> of Norio Ota, </w:t>
      </w:r>
      <w:proofErr w:type="spellStart"/>
      <w:r w:rsidR="003B0BAE" w:rsidRPr="006E73B3">
        <w:rPr>
          <w:rFonts w:eastAsia="PMingLiU"/>
          <w:lang w:val="es-ES"/>
        </w:rPr>
        <w:t>Dec</w:t>
      </w:r>
      <w:proofErr w:type="spellEnd"/>
      <w:r w:rsidR="003B0BAE" w:rsidRPr="006E73B3">
        <w:rPr>
          <w:rFonts w:eastAsia="PMingLiU"/>
          <w:lang w:val="es-ES"/>
        </w:rPr>
        <w:t>. 1-7.</w:t>
      </w:r>
    </w:p>
    <w:p w:rsidR="003B0BAE" w:rsidRPr="006E73B3" w:rsidRDefault="003B0BAE" w:rsidP="00C7097E">
      <w:pPr>
        <w:rPr>
          <w:rFonts w:eastAsia="PMingLiU"/>
          <w:lang w:val="es-ES"/>
        </w:rPr>
      </w:pPr>
    </w:p>
    <w:p w:rsidR="00C7097E" w:rsidRPr="00AA171A" w:rsidRDefault="00C7097E" w:rsidP="00C7097E">
      <w:pPr>
        <w:rPr>
          <w:rFonts w:eastAsia="PMingLiU"/>
          <w:highlight w:val="yellow"/>
          <w:lang w:val="es-ES"/>
        </w:rPr>
      </w:pPr>
      <w:r w:rsidRPr="00AA171A">
        <w:rPr>
          <w:rFonts w:eastAsia="PMingLiU"/>
          <w:highlight w:val="yellow"/>
          <w:lang w:val="es-ES"/>
        </w:rPr>
        <w:t>FALL CAMPUS DAY/ MARCH BREAK GALA/STUDENT RECRUITMENTS:</w:t>
      </w:r>
    </w:p>
    <w:p w:rsidR="00C7097E" w:rsidRDefault="00C7097E" w:rsidP="00C7097E">
      <w:pPr>
        <w:rPr>
          <w:rFonts w:eastAsia="PMingLiU"/>
          <w:highlight w:val="yellow"/>
          <w:lang w:val="es-ES"/>
        </w:rPr>
      </w:pPr>
    </w:p>
    <w:p w:rsidR="00512D4F" w:rsidRDefault="00512D4F" w:rsidP="00C7097E">
      <w:pPr>
        <w:rPr>
          <w:rFonts w:eastAsia="PMingLiU"/>
          <w:lang w:val="es-ES"/>
        </w:rPr>
      </w:pPr>
      <w:r w:rsidRPr="00512D4F">
        <w:rPr>
          <w:rFonts w:eastAsia="PMingLiU"/>
          <w:lang w:val="es-ES"/>
        </w:rPr>
        <w:t>2024</w:t>
      </w:r>
      <w:r w:rsidR="00E74D83">
        <w:rPr>
          <w:rFonts w:eastAsia="PMingLiU"/>
          <w:lang w:val="es-ES"/>
        </w:rPr>
        <w:tab/>
        <w:t xml:space="preserve">   Student/Faculty, </w:t>
      </w:r>
      <w:proofErr w:type="spellStart"/>
      <w:r w:rsidR="00E74D83">
        <w:rPr>
          <w:rFonts w:eastAsia="PMingLiU"/>
          <w:lang w:val="es-ES"/>
        </w:rPr>
        <w:t>Fall</w:t>
      </w:r>
      <w:proofErr w:type="spellEnd"/>
      <w:r w:rsidR="00E74D83">
        <w:rPr>
          <w:rFonts w:eastAsia="PMingLiU"/>
          <w:lang w:val="es-ES"/>
        </w:rPr>
        <w:t xml:space="preserve"> Campus Day, </w:t>
      </w:r>
      <w:proofErr w:type="spellStart"/>
      <w:r w:rsidR="00E74D83">
        <w:rPr>
          <w:rFonts w:eastAsia="PMingLiU"/>
          <w:lang w:val="es-ES"/>
        </w:rPr>
        <w:t>Dept</w:t>
      </w:r>
      <w:proofErr w:type="spellEnd"/>
      <w:r w:rsidR="00E74D83">
        <w:rPr>
          <w:rFonts w:eastAsia="PMingLiU"/>
          <w:lang w:val="es-ES"/>
        </w:rPr>
        <w:t xml:space="preserve">. of </w:t>
      </w:r>
      <w:proofErr w:type="spellStart"/>
      <w:r w:rsidR="00E74D83">
        <w:rPr>
          <w:rFonts w:eastAsia="PMingLiU"/>
          <w:lang w:val="es-ES"/>
        </w:rPr>
        <w:t>Equity</w:t>
      </w:r>
      <w:proofErr w:type="spellEnd"/>
      <w:r w:rsidR="00E74D83">
        <w:rPr>
          <w:rFonts w:eastAsia="PMingLiU"/>
          <w:lang w:val="es-ES"/>
        </w:rPr>
        <w:t xml:space="preserve"> Studies, Nov 2</w:t>
      </w:r>
    </w:p>
    <w:p w:rsidR="00640120" w:rsidRDefault="00640120" w:rsidP="00C7097E">
      <w:pPr>
        <w:rPr>
          <w:rFonts w:eastAsia="PMingLiU"/>
          <w:lang w:val="es-ES"/>
        </w:rPr>
      </w:pPr>
      <w:r>
        <w:rPr>
          <w:rFonts w:eastAsia="PMingLiU"/>
          <w:lang w:val="es-ES"/>
        </w:rPr>
        <w:t>2024</w:t>
      </w:r>
      <w:r w:rsidR="00E74D83">
        <w:rPr>
          <w:rFonts w:eastAsia="PMingLiU"/>
          <w:lang w:val="es-ES"/>
        </w:rPr>
        <w:tab/>
        <w:t xml:space="preserve">   Speaker, </w:t>
      </w:r>
      <w:proofErr w:type="spellStart"/>
      <w:r w:rsidRPr="00640120">
        <w:rPr>
          <w:rFonts w:eastAsia="PMingLiU"/>
          <w:lang w:val="es-ES"/>
        </w:rPr>
        <w:t>Fall</w:t>
      </w:r>
      <w:proofErr w:type="spellEnd"/>
      <w:r w:rsidRPr="00640120">
        <w:rPr>
          <w:rFonts w:eastAsia="PMingLiU"/>
          <w:lang w:val="es-ES"/>
        </w:rPr>
        <w:t xml:space="preserve"> Campus Day </w:t>
      </w:r>
      <w:r w:rsidR="00E74D83">
        <w:rPr>
          <w:rFonts w:eastAsia="PMingLiU"/>
          <w:lang w:val="es-ES"/>
        </w:rPr>
        <w:t xml:space="preserve">Panel 2, </w:t>
      </w:r>
      <w:r w:rsidR="00E74D83" w:rsidRPr="00E74D83">
        <w:rPr>
          <w:rFonts w:eastAsia="PMingLiU"/>
          <w:lang w:val="es-ES"/>
        </w:rPr>
        <w:t xml:space="preserve">“Human </w:t>
      </w:r>
      <w:proofErr w:type="spellStart"/>
      <w:r w:rsidR="00E74D83" w:rsidRPr="00E74D83">
        <w:rPr>
          <w:rFonts w:eastAsia="PMingLiU"/>
          <w:lang w:val="es-ES"/>
        </w:rPr>
        <w:t>Rights</w:t>
      </w:r>
      <w:proofErr w:type="spellEnd"/>
      <w:r w:rsidR="00E74D83" w:rsidRPr="00E74D83">
        <w:rPr>
          <w:rFonts w:eastAsia="PMingLiU"/>
          <w:lang w:val="es-ES"/>
        </w:rPr>
        <w:t xml:space="preserve"> and </w:t>
      </w:r>
      <w:proofErr w:type="spellStart"/>
      <w:r w:rsidR="00E74D83" w:rsidRPr="00E74D83">
        <w:rPr>
          <w:rFonts w:eastAsia="PMingLiU"/>
          <w:lang w:val="es-ES"/>
        </w:rPr>
        <w:t>Equity</w:t>
      </w:r>
      <w:proofErr w:type="spellEnd"/>
      <w:r w:rsidR="00E74D83" w:rsidRPr="00E74D83">
        <w:rPr>
          <w:rFonts w:eastAsia="PMingLiU"/>
          <w:lang w:val="es-ES"/>
        </w:rPr>
        <w:t xml:space="preserve"> Studies,</w:t>
      </w:r>
      <w:r w:rsidR="00E74D83">
        <w:rPr>
          <w:rFonts w:eastAsia="PMingLiU"/>
          <w:lang w:val="es-ES"/>
        </w:rPr>
        <w:t>”</w:t>
      </w:r>
      <w:r w:rsidR="00E74D83" w:rsidRPr="00E74D83">
        <w:rPr>
          <w:rFonts w:eastAsia="PMingLiU"/>
          <w:lang w:val="es-ES"/>
        </w:rPr>
        <w:t xml:space="preserve"> </w:t>
      </w:r>
    </w:p>
    <w:p w:rsidR="00E74D83" w:rsidRDefault="00640120" w:rsidP="00640120">
      <w:pPr>
        <w:ind w:firstLine="720"/>
        <w:rPr>
          <w:rFonts w:eastAsia="PMingLiU"/>
          <w:lang w:val="es-ES"/>
        </w:rPr>
      </w:pPr>
      <w:r>
        <w:rPr>
          <w:rFonts w:eastAsia="PMingLiU"/>
          <w:lang w:val="es-ES"/>
        </w:rPr>
        <w:t xml:space="preserve">   </w:t>
      </w:r>
      <w:r w:rsidR="00E74D83" w:rsidRPr="00E74D83">
        <w:rPr>
          <w:rFonts w:eastAsia="PMingLiU"/>
          <w:lang w:val="es-ES"/>
        </w:rPr>
        <w:t>1 pm, Nov</w:t>
      </w:r>
      <w:r w:rsidR="00E74D83">
        <w:rPr>
          <w:rFonts w:eastAsia="PMingLiU"/>
          <w:lang w:val="es-ES"/>
        </w:rPr>
        <w:t xml:space="preserve"> 2</w:t>
      </w:r>
    </w:p>
    <w:p w:rsidR="00E74D83" w:rsidRPr="00512D4F" w:rsidRDefault="00E74D83" w:rsidP="00C7097E">
      <w:pPr>
        <w:rPr>
          <w:rFonts w:eastAsia="PMingLiU"/>
          <w:lang w:val="es-ES"/>
        </w:rPr>
      </w:pPr>
      <w:r>
        <w:rPr>
          <w:rFonts w:eastAsia="PMingLiU"/>
          <w:lang w:val="es-ES"/>
        </w:rPr>
        <w:t>2024</w:t>
      </w:r>
      <w:r>
        <w:rPr>
          <w:rFonts w:eastAsia="PMingLiU"/>
          <w:lang w:val="es-ES"/>
        </w:rPr>
        <w:tab/>
        <w:t xml:space="preserve">   </w:t>
      </w:r>
      <w:r w:rsidRPr="00E74D83">
        <w:rPr>
          <w:rFonts w:eastAsia="PMingLiU"/>
          <w:lang w:val="es-ES"/>
        </w:rPr>
        <w:t xml:space="preserve">Student/Faculty, Ontario </w:t>
      </w:r>
      <w:proofErr w:type="spellStart"/>
      <w:r w:rsidRPr="00E74D83">
        <w:rPr>
          <w:rFonts w:eastAsia="PMingLiU"/>
          <w:lang w:val="es-ES"/>
        </w:rPr>
        <w:t>Universities</w:t>
      </w:r>
      <w:proofErr w:type="spellEnd"/>
      <w:r w:rsidRPr="00E74D83">
        <w:rPr>
          <w:rFonts w:eastAsia="PMingLiU"/>
          <w:lang w:val="es-ES"/>
        </w:rPr>
        <w:t xml:space="preserve"> </w:t>
      </w:r>
      <w:proofErr w:type="spellStart"/>
      <w:r w:rsidRPr="00E74D83">
        <w:rPr>
          <w:rFonts w:eastAsia="PMingLiU"/>
          <w:lang w:val="es-ES"/>
        </w:rPr>
        <w:t>Fair</w:t>
      </w:r>
      <w:proofErr w:type="spellEnd"/>
      <w:r w:rsidRPr="00E74D83">
        <w:rPr>
          <w:rFonts w:eastAsia="PMingLiU"/>
          <w:lang w:val="es-ES"/>
        </w:rPr>
        <w:t xml:space="preserve">, Toronto </w:t>
      </w:r>
      <w:proofErr w:type="spellStart"/>
      <w:r w:rsidRPr="00E74D83">
        <w:rPr>
          <w:rFonts w:eastAsia="PMingLiU"/>
          <w:lang w:val="es-ES"/>
        </w:rPr>
        <w:t>Convention</w:t>
      </w:r>
      <w:proofErr w:type="spellEnd"/>
      <w:r w:rsidRPr="00E74D83">
        <w:rPr>
          <w:rFonts w:eastAsia="PMingLiU"/>
          <w:lang w:val="es-ES"/>
        </w:rPr>
        <w:t xml:space="preserve"> Centre,</w:t>
      </w:r>
      <w:r>
        <w:rPr>
          <w:rFonts w:eastAsia="PMingLiU"/>
          <w:lang w:val="es-ES"/>
        </w:rPr>
        <w:t xml:space="preserve"> </w:t>
      </w:r>
      <w:r w:rsidR="00640120">
        <w:rPr>
          <w:rFonts w:eastAsia="PMingLiU"/>
          <w:lang w:val="es-ES"/>
        </w:rPr>
        <w:t>Oct 5</w:t>
      </w:r>
    </w:p>
    <w:p w:rsidR="00886DE8" w:rsidRPr="00AA171A" w:rsidRDefault="00886DE8" w:rsidP="00C7097E">
      <w:pPr>
        <w:rPr>
          <w:rFonts w:eastAsia="PMingLiU"/>
          <w:highlight w:val="yellow"/>
          <w:lang w:val="es-ES"/>
        </w:rPr>
      </w:pPr>
      <w:r w:rsidRPr="00AA171A">
        <w:rPr>
          <w:rFonts w:eastAsia="PMingLiU"/>
          <w:highlight w:val="yellow"/>
          <w:lang w:val="es-ES"/>
        </w:rPr>
        <w:t>2024</w:t>
      </w:r>
      <w:r w:rsidRPr="00AA171A">
        <w:rPr>
          <w:rFonts w:eastAsia="PMingLiU"/>
          <w:highlight w:val="yellow"/>
          <w:lang w:val="es-ES"/>
        </w:rPr>
        <w:tab/>
        <w:t xml:space="preserve">   Student/Faculty, Spring Open House, </w:t>
      </w:r>
      <w:proofErr w:type="spellStart"/>
      <w:r w:rsidRPr="00AA171A">
        <w:rPr>
          <w:rFonts w:eastAsia="PMingLiU"/>
          <w:highlight w:val="yellow"/>
          <w:lang w:val="es-ES"/>
        </w:rPr>
        <w:t>Dept</w:t>
      </w:r>
      <w:proofErr w:type="spellEnd"/>
      <w:r w:rsidRPr="00AA171A">
        <w:rPr>
          <w:rFonts w:eastAsia="PMingLiU"/>
          <w:highlight w:val="yellow"/>
          <w:lang w:val="es-ES"/>
        </w:rPr>
        <w:t xml:space="preserve">. of </w:t>
      </w:r>
      <w:proofErr w:type="spellStart"/>
      <w:r w:rsidRPr="00AA171A">
        <w:rPr>
          <w:rFonts w:eastAsia="PMingLiU"/>
          <w:highlight w:val="yellow"/>
          <w:lang w:val="es-ES"/>
        </w:rPr>
        <w:t>Equity</w:t>
      </w:r>
      <w:proofErr w:type="spellEnd"/>
      <w:r w:rsidRPr="00AA171A">
        <w:rPr>
          <w:rFonts w:eastAsia="PMingLiU"/>
          <w:highlight w:val="yellow"/>
          <w:lang w:val="es-ES"/>
        </w:rPr>
        <w:t xml:space="preserve"> Studies, </w:t>
      </w:r>
      <w:r w:rsidR="00ED47E8">
        <w:rPr>
          <w:rFonts w:eastAsia="PMingLiU"/>
          <w:highlight w:val="yellow"/>
          <w:lang w:val="es-ES"/>
        </w:rPr>
        <w:t>May 2</w:t>
      </w:r>
    </w:p>
    <w:p w:rsidR="00A4457F" w:rsidRPr="00AA171A" w:rsidRDefault="00A4457F" w:rsidP="00C7097E">
      <w:pPr>
        <w:rPr>
          <w:rFonts w:eastAsia="PMingLiU"/>
          <w:highlight w:val="yellow"/>
          <w:lang w:val="es-ES"/>
        </w:rPr>
      </w:pPr>
      <w:r w:rsidRPr="00AA171A">
        <w:rPr>
          <w:rFonts w:eastAsia="PMingLiU"/>
          <w:highlight w:val="yellow"/>
          <w:lang w:val="es-ES"/>
        </w:rPr>
        <w:t>2023</w:t>
      </w:r>
      <w:r w:rsidRPr="00AA171A">
        <w:rPr>
          <w:rFonts w:eastAsia="PMingLiU"/>
          <w:highlight w:val="yellow"/>
          <w:lang w:val="es-ES"/>
        </w:rPr>
        <w:tab/>
        <w:t xml:space="preserve">   Student/Faculty, </w:t>
      </w:r>
      <w:proofErr w:type="spellStart"/>
      <w:r w:rsidR="00BA4503" w:rsidRPr="00AA171A">
        <w:rPr>
          <w:rFonts w:eastAsia="PMingLiU"/>
          <w:highlight w:val="yellow"/>
          <w:lang w:val="es-ES"/>
        </w:rPr>
        <w:t>Fall</w:t>
      </w:r>
      <w:proofErr w:type="spellEnd"/>
      <w:r w:rsidR="00BA4503" w:rsidRPr="00AA171A">
        <w:rPr>
          <w:rFonts w:eastAsia="PMingLiU"/>
          <w:highlight w:val="yellow"/>
          <w:lang w:val="es-ES"/>
        </w:rPr>
        <w:t xml:space="preserve"> Campus Day, </w:t>
      </w:r>
      <w:proofErr w:type="spellStart"/>
      <w:r w:rsidRPr="00AA171A">
        <w:rPr>
          <w:rFonts w:eastAsia="PMingLiU"/>
          <w:highlight w:val="yellow"/>
          <w:lang w:val="es-ES"/>
        </w:rPr>
        <w:t>Dept</w:t>
      </w:r>
      <w:proofErr w:type="spellEnd"/>
      <w:r w:rsidRPr="00AA171A">
        <w:rPr>
          <w:rFonts w:eastAsia="PMingLiU"/>
          <w:highlight w:val="yellow"/>
          <w:lang w:val="es-ES"/>
        </w:rPr>
        <w:t xml:space="preserve">. of </w:t>
      </w:r>
      <w:proofErr w:type="spellStart"/>
      <w:r w:rsidRPr="00AA171A">
        <w:rPr>
          <w:rFonts w:eastAsia="PMingLiU"/>
          <w:highlight w:val="yellow"/>
          <w:lang w:val="es-ES"/>
        </w:rPr>
        <w:t>Equity</w:t>
      </w:r>
      <w:proofErr w:type="spellEnd"/>
      <w:r w:rsidRPr="00AA171A">
        <w:rPr>
          <w:rFonts w:eastAsia="PMingLiU"/>
          <w:highlight w:val="yellow"/>
          <w:lang w:val="es-ES"/>
        </w:rPr>
        <w:t xml:space="preserve"> Studies,</w:t>
      </w:r>
      <w:r w:rsidR="00BA4503" w:rsidRPr="00AA171A">
        <w:rPr>
          <w:rFonts w:eastAsia="PMingLiU"/>
          <w:highlight w:val="yellow"/>
          <w:lang w:val="es-ES"/>
        </w:rPr>
        <w:t xml:space="preserve"> Nov.</w:t>
      </w:r>
      <w:r w:rsidR="00B27828" w:rsidRPr="00AA171A">
        <w:rPr>
          <w:rFonts w:eastAsia="PMingLiU"/>
          <w:highlight w:val="yellow"/>
          <w:lang w:val="es-ES"/>
        </w:rPr>
        <w:t xml:space="preserve"> </w:t>
      </w:r>
      <w:r w:rsidR="00BA4503" w:rsidRPr="00AA171A">
        <w:rPr>
          <w:rFonts w:eastAsia="PMingLiU"/>
          <w:highlight w:val="yellow"/>
          <w:lang w:val="es-ES"/>
        </w:rPr>
        <w:t>18</w:t>
      </w:r>
    </w:p>
    <w:p w:rsidR="00886DE8" w:rsidRPr="00AA171A" w:rsidRDefault="00886DE8" w:rsidP="00C7097E">
      <w:pPr>
        <w:rPr>
          <w:rFonts w:eastAsia="PMingLiU"/>
          <w:highlight w:val="yellow"/>
          <w:lang w:val="es-ES"/>
        </w:rPr>
      </w:pPr>
      <w:r w:rsidRPr="00AA171A">
        <w:rPr>
          <w:rFonts w:eastAsia="PMingLiU"/>
          <w:highlight w:val="yellow"/>
          <w:lang w:val="es-ES"/>
        </w:rPr>
        <w:t>2023</w:t>
      </w:r>
      <w:r w:rsidRPr="00AA171A">
        <w:rPr>
          <w:rFonts w:eastAsia="PMingLiU"/>
          <w:highlight w:val="yellow"/>
          <w:lang w:val="es-ES"/>
        </w:rPr>
        <w:tab/>
        <w:t xml:space="preserve">   Speaker,</w:t>
      </w:r>
      <w:r w:rsidR="00B27828" w:rsidRPr="00AA171A">
        <w:rPr>
          <w:rFonts w:eastAsia="PMingLiU"/>
          <w:highlight w:val="yellow"/>
          <w:lang w:val="es-ES"/>
        </w:rPr>
        <w:t xml:space="preserve"> </w:t>
      </w:r>
      <w:proofErr w:type="spellStart"/>
      <w:r w:rsidRPr="00AA171A">
        <w:rPr>
          <w:rFonts w:eastAsia="PMingLiU"/>
          <w:highlight w:val="yellow"/>
          <w:lang w:val="es-ES"/>
        </w:rPr>
        <w:t>Fall</w:t>
      </w:r>
      <w:proofErr w:type="spellEnd"/>
      <w:r w:rsidRPr="00AA171A">
        <w:rPr>
          <w:rFonts w:eastAsia="PMingLiU"/>
          <w:highlight w:val="yellow"/>
          <w:lang w:val="es-ES"/>
        </w:rPr>
        <w:t xml:space="preserve"> Campus Day, </w:t>
      </w:r>
      <w:proofErr w:type="spellStart"/>
      <w:r w:rsidRPr="00AA171A">
        <w:rPr>
          <w:rFonts w:eastAsia="PMingLiU"/>
          <w:highlight w:val="yellow"/>
          <w:lang w:val="es-ES"/>
        </w:rPr>
        <w:t>Dept</w:t>
      </w:r>
      <w:proofErr w:type="spellEnd"/>
      <w:r w:rsidRPr="00AA171A">
        <w:rPr>
          <w:rFonts w:eastAsia="PMingLiU"/>
          <w:highlight w:val="yellow"/>
          <w:lang w:val="es-ES"/>
        </w:rPr>
        <w:t xml:space="preserve">. of </w:t>
      </w:r>
      <w:proofErr w:type="spellStart"/>
      <w:r w:rsidRPr="00AA171A">
        <w:rPr>
          <w:rFonts w:eastAsia="PMingLiU"/>
          <w:highlight w:val="yellow"/>
          <w:lang w:val="es-ES"/>
        </w:rPr>
        <w:t>Equity</w:t>
      </w:r>
      <w:proofErr w:type="spellEnd"/>
      <w:r w:rsidRPr="00AA171A">
        <w:rPr>
          <w:rFonts w:eastAsia="PMingLiU"/>
          <w:highlight w:val="yellow"/>
          <w:lang w:val="es-ES"/>
        </w:rPr>
        <w:t xml:space="preserve"> Studies, Panel 1, Ruth Green</w:t>
      </w:r>
    </w:p>
    <w:p w:rsidR="00886DE8" w:rsidRPr="00AA171A" w:rsidRDefault="00886DE8" w:rsidP="00C7097E">
      <w:pPr>
        <w:rPr>
          <w:rFonts w:eastAsia="PMingLiU"/>
          <w:highlight w:val="yellow"/>
          <w:lang w:val="es-ES"/>
        </w:rPr>
      </w:pPr>
      <w:r w:rsidRPr="00AA171A">
        <w:rPr>
          <w:rFonts w:eastAsia="PMingLiU"/>
          <w:highlight w:val="yellow"/>
          <w:lang w:val="es-ES"/>
        </w:rPr>
        <w:tab/>
      </w:r>
      <w:r w:rsidRPr="001B4092">
        <w:rPr>
          <w:rFonts w:eastAsia="PMingLiU"/>
          <w:highlight w:val="yellow"/>
          <w:lang w:val="es-ES"/>
        </w:rPr>
        <w:t xml:space="preserve">   Panel Chair</w:t>
      </w:r>
      <w:r w:rsidRPr="00AA171A">
        <w:rPr>
          <w:rFonts w:eastAsia="PMingLiU"/>
          <w:highlight w:val="yellow"/>
          <w:lang w:val="es-ES"/>
        </w:rPr>
        <w:t xml:space="preserve">, “Human </w:t>
      </w:r>
      <w:proofErr w:type="spellStart"/>
      <w:r w:rsidRPr="00AA171A">
        <w:rPr>
          <w:rFonts w:eastAsia="PMingLiU"/>
          <w:highlight w:val="yellow"/>
          <w:lang w:val="es-ES"/>
        </w:rPr>
        <w:t>Rights</w:t>
      </w:r>
      <w:proofErr w:type="spellEnd"/>
      <w:r w:rsidRPr="00AA171A">
        <w:rPr>
          <w:rFonts w:eastAsia="PMingLiU"/>
          <w:highlight w:val="yellow"/>
          <w:lang w:val="es-ES"/>
        </w:rPr>
        <w:t xml:space="preserve"> and </w:t>
      </w:r>
      <w:proofErr w:type="spellStart"/>
      <w:r w:rsidRPr="00AA171A">
        <w:rPr>
          <w:rFonts w:eastAsia="PMingLiU"/>
          <w:highlight w:val="yellow"/>
          <w:lang w:val="es-ES"/>
        </w:rPr>
        <w:t>Equity</w:t>
      </w:r>
      <w:proofErr w:type="spellEnd"/>
      <w:r w:rsidRPr="00AA171A">
        <w:rPr>
          <w:rFonts w:eastAsia="PMingLiU"/>
          <w:highlight w:val="yellow"/>
          <w:lang w:val="es-ES"/>
        </w:rPr>
        <w:t xml:space="preserve"> Studies, 11 am and 1 pm, Nov 18</w:t>
      </w:r>
    </w:p>
    <w:p w:rsidR="000F11E4" w:rsidRPr="006E73B3" w:rsidRDefault="000F11E4" w:rsidP="00C7097E">
      <w:pPr>
        <w:rPr>
          <w:rFonts w:eastAsia="PMingLiU"/>
          <w:lang w:val="es-ES"/>
        </w:rPr>
      </w:pPr>
      <w:r w:rsidRPr="00AA171A">
        <w:rPr>
          <w:rFonts w:eastAsia="PMingLiU"/>
          <w:highlight w:val="yellow"/>
          <w:lang w:val="es-ES"/>
        </w:rPr>
        <w:t>2023</w:t>
      </w:r>
      <w:r w:rsidRPr="00AA171A">
        <w:rPr>
          <w:rFonts w:eastAsia="PMingLiU"/>
          <w:highlight w:val="yellow"/>
          <w:lang w:val="es-ES"/>
        </w:rPr>
        <w:tab/>
        <w:t xml:space="preserve">   Student/Faculty, Ontario </w:t>
      </w:r>
      <w:proofErr w:type="spellStart"/>
      <w:r w:rsidRPr="00AA171A">
        <w:rPr>
          <w:rFonts w:eastAsia="PMingLiU"/>
          <w:highlight w:val="yellow"/>
          <w:lang w:val="es-ES"/>
        </w:rPr>
        <w:t>Universities</w:t>
      </w:r>
      <w:proofErr w:type="spellEnd"/>
      <w:r w:rsidRPr="00AA171A">
        <w:rPr>
          <w:rFonts w:eastAsia="PMingLiU"/>
          <w:highlight w:val="yellow"/>
          <w:lang w:val="es-ES"/>
        </w:rPr>
        <w:t xml:space="preserve"> </w:t>
      </w:r>
      <w:proofErr w:type="spellStart"/>
      <w:r w:rsidRPr="00AA171A">
        <w:rPr>
          <w:rFonts w:eastAsia="PMingLiU"/>
          <w:highlight w:val="yellow"/>
          <w:lang w:val="es-ES"/>
        </w:rPr>
        <w:t>Fair</w:t>
      </w:r>
      <w:proofErr w:type="spellEnd"/>
      <w:r w:rsidRPr="00AA171A">
        <w:rPr>
          <w:rFonts w:eastAsia="PMingLiU"/>
          <w:highlight w:val="yellow"/>
          <w:lang w:val="es-ES"/>
        </w:rPr>
        <w:t xml:space="preserve">, Toronto </w:t>
      </w:r>
      <w:proofErr w:type="spellStart"/>
      <w:r w:rsidRPr="00AA171A">
        <w:rPr>
          <w:rFonts w:eastAsia="PMingLiU"/>
          <w:highlight w:val="yellow"/>
          <w:lang w:val="es-ES"/>
        </w:rPr>
        <w:t>Convention</w:t>
      </w:r>
      <w:proofErr w:type="spellEnd"/>
      <w:r w:rsidRPr="00AA171A">
        <w:rPr>
          <w:rFonts w:eastAsia="PMingLiU"/>
          <w:highlight w:val="yellow"/>
          <w:lang w:val="es-ES"/>
        </w:rPr>
        <w:t xml:space="preserve"> Centre, Oct 21-</w:t>
      </w:r>
      <w:r w:rsidRPr="00AA171A">
        <w:rPr>
          <w:rFonts w:eastAsia="PMingLiU"/>
          <w:highlight w:val="yellow"/>
          <w:lang w:val="es-ES"/>
        </w:rPr>
        <w:tab/>
        <w:t xml:space="preserve"> </w:t>
      </w:r>
      <w:r w:rsidRPr="00AA171A">
        <w:rPr>
          <w:rFonts w:eastAsia="PMingLiU"/>
          <w:highlight w:val="yellow"/>
          <w:lang w:val="es-ES"/>
        </w:rPr>
        <w:tab/>
        <w:t xml:space="preserve"> </w:t>
      </w:r>
      <w:r w:rsidR="00886DE8" w:rsidRPr="00AA171A">
        <w:rPr>
          <w:rFonts w:eastAsia="PMingLiU"/>
          <w:highlight w:val="yellow"/>
          <w:lang w:val="es-ES"/>
        </w:rPr>
        <w:t xml:space="preserve">  </w:t>
      </w:r>
      <w:r w:rsidRPr="00AA171A">
        <w:rPr>
          <w:rFonts w:eastAsia="PMingLiU"/>
          <w:highlight w:val="yellow"/>
          <w:lang w:val="es-ES"/>
        </w:rPr>
        <w:t>22</w:t>
      </w:r>
    </w:p>
    <w:p w:rsidR="00BA4503" w:rsidRPr="006E73B3" w:rsidRDefault="00BA4503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2023</w:t>
      </w:r>
      <w:r w:rsidRPr="006E73B3">
        <w:rPr>
          <w:rFonts w:eastAsia="PMingLiU"/>
          <w:lang w:val="es-ES"/>
        </w:rPr>
        <w:tab/>
        <w:t xml:space="preserve">   Student/Faculty, </w:t>
      </w:r>
      <w:r w:rsidR="00F94E7A" w:rsidRPr="006E73B3">
        <w:rPr>
          <w:rFonts w:eastAsia="PMingLiU"/>
          <w:lang w:val="es-ES"/>
        </w:rPr>
        <w:t>Spring Open House</w:t>
      </w:r>
      <w:r w:rsidRPr="006E73B3">
        <w:rPr>
          <w:rFonts w:eastAsia="PMingLiU"/>
          <w:lang w:val="es-ES"/>
        </w:rPr>
        <w:t xml:space="preserve">, </w:t>
      </w:r>
      <w:proofErr w:type="spellStart"/>
      <w:r w:rsidRPr="006E73B3">
        <w:rPr>
          <w:rFonts w:eastAsia="PMingLiU"/>
          <w:lang w:val="es-ES"/>
        </w:rPr>
        <w:t>Dept</w:t>
      </w:r>
      <w:proofErr w:type="spellEnd"/>
      <w:r w:rsidRPr="006E73B3">
        <w:rPr>
          <w:rFonts w:eastAsia="PMingLiU"/>
          <w:lang w:val="es-ES"/>
        </w:rPr>
        <w:t xml:space="preserve">. of </w:t>
      </w:r>
      <w:proofErr w:type="spellStart"/>
      <w:r w:rsidRPr="006E73B3">
        <w:rPr>
          <w:rFonts w:eastAsia="PMingLiU"/>
          <w:lang w:val="es-ES"/>
        </w:rPr>
        <w:t>Equity</w:t>
      </w:r>
      <w:proofErr w:type="spellEnd"/>
      <w:r w:rsidRPr="006E73B3">
        <w:rPr>
          <w:rFonts w:eastAsia="PMingLiU"/>
          <w:lang w:val="es-ES"/>
        </w:rPr>
        <w:t xml:space="preserve"> Studies, Mar </w:t>
      </w:r>
      <w:r w:rsidR="00F94E7A" w:rsidRPr="006E73B3">
        <w:rPr>
          <w:rFonts w:eastAsia="PMingLiU"/>
          <w:lang w:val="es-ES"/>
        </w:rPr>
        <w:t>2</w:t>
      </w:r>
      <w:r w:rsidRPr="006E73B3">
        <w:rPr>
          <w:rFonts w:eastAsia="PMingLiU"/>
          <w:lang w:val="es-ES"/>
        </w:rPr>
        <w:t>5</w:t>
      </w:r>
    </w:p>
    <w:p w:rsidR="007A0369" w:rsidRPr="006E73B3" w:rsidRDefault="007A0369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2022</w:t>
      </w:r>
      <w:r w:rsidRPr="006E73B3">
        <w:rPr>
          <w:rFonts w:eastAsia="PMingLiU"/>
          <w:lang w:val="es-ES"/>
        </w:rPr>
        <w:tab/>
        <w:t xml:space="preserve">   Student/Faculty </w:t>
      </w:r>
      <w:proofErr w:type="spellStart"/>
      <w:r w:rsidR="00F94E7A" w:rsidRPr="006E73B3">
        <w:rPr>
          <w:rFonts w:eastAsia="PMingLiU"/>
          <w:lang w:val="es-ES"/>
        </w:rPr>
        <w:t>Fall</w:t>
      </w:r>
      <w:proofErr w:type="spellEnd"/>
      <w:r w:rsidR="00F94E7A" w:rsidRPr="006E73B3">
        <w:rPr>
          <w:rFonts w:eastAsia="PMingLiU"/>
          <w:lang w:val="es-ES"/>
        </w:rPr>
        <w:t xml:space="preserve"> Campus Day, </w:t>
      </w:r>
      <w:proofErr w:type="spellStart"/>
      <w:r w:rsidRPr="006E73B3">
        <w:rPr>
          <w:rFonts w:eastAsia="PMingLiU"/>
          <w:lang w:val="es-ES"/>
        </w:rPr>
        <w:t>Dept</w:t>
      </w:r>
      <w:proofErr w:type="spellEnd"/>
      <w:r w:rsidRPr="006E73B3">
        <w:rPr>
          <w:rFonts w:eastAsia="PMingLiU"/>
          <w:lang w:val="es-ES"/>
        </w:rPr>
        <w:t xml:space="preserve">. of </w:t>
      </w:r>
      <w:proofErr w:type="spellStart"/>
      <w:r w:rsidRPr="006E73B3">
        <w:rPr>
          <w:rFonts w:eastAsia="PMingLiU"/>
          <w:lang w:val="es-ES"/>
        </w:rPr>
        <w:t>Equity</w:t>
      </w:r>
      <w:proofErr w:type="spellEnd"/>
      <w:r w:rsidRPr="006E73B3">
        <w:rPr>
          <w:rFonts w:eastAsia="PMingLiU"/>
          <w:lang w:val="es-ES"/>
        </w:rPr>
        <w:t xml:space="preserve"> Studies, Sept.</w:t>
      </w:r>
      <w:r w:rsidR="00BC1FD1" w:rsidRPr="006E73B3">
        <w:rPr>
          <w:rFonts w:eastAsia="PMingLiU"/>
          <w:lang w:val="es-ES"/>
        </w:rPr>
        <w:t xml:space="preserve"> 6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2012</w:t>
      </w:r>
      <w:r w:rsidRPr="006E73B3">
        <w:rPr>
          <w:rFonts w:eastAsia="PMingLiU"/>
          <w:lang w:val="es-ES"/>
        </w:rPr>
        <w:tab/>
        <w:t xml:space="preserve">   Student/Faculty Meeting, Social Science </w:t>
      </w:r>
      <w:proofErr w:type="spellStart"/>
      <w:r w:rsidRPr="006E73B3">
        <w:rPr>
          <w:rFonts w:eastAsia="PMingLiU"/>
          <w:lang w:val="es-ES"/>
        </w:rPr>
        <w:t>Degree</w:t>
      </w:r>
      <w:proofErr w:type="spellEnd"/>
      <w:r w:rsidRPr="006E73B3">
        <w:rPr>
          <w:rFonts w:eastAsia="PMingLiU"/>
          <w:lang w:val="es-ES"/>
        </w:rPr>
        <w:t xml:space="preserve"> </w:t>
      </w:r>
      <w:r w:rsidR="00A45FCF" w:rsidRPr="006E73B3">
        <w:rPr>
          <w:rFonts w:eastAsia="PMingLiU"/>
          <w:lang w:val="es-ES"/>
        </w:rPr>
        <w:t>Program</w:t>
      </w:r>
      <w:r w:rsidRPr="006E73B3">
        <w:rPr>
          <w:rFonts w:eastAsia="PMingLiU"/>
          <w:lang w:val="es-ES"/>
        </w:rPr>
        <w:t xml:space="preserve">, </w:t>
      </w:r>
      <w:proofErr w:type="spellStart"/>
      <w:r w:rsidRPr="006E73B3">
        <w:rPr>
          <w:rFonts w:eastAsia="PMingLiU"/>
          <w:lang w:val="es-ES"/>
        </w:rPr>
        <w:t>Nov</w:t>
      </w:r>
      <w:r w:rsidR="00DB6A74" w:rsidRPr="006E73B3">
        <w:rPr>
          <w:rFonts w:eastAsia="PMingLiU"/>
          <w:lang w:val="es-ES"/>
        </w:rPr>
        <w:t>ember</w:t>
      </w:r>
      <w:proofErr w:type="spellEnd"/>
      <w:r w:rsidRPr="006E73B3">
        <w:rPr>
          <w:rFonts w:eastAsia="PMingLiU"/>
          <w:lang w:val="es-ES"/>
        </w:rPr>
        <w:t xml:space="preserve"> 16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 xml:space="preserve">2011-12 Student </w:t>
      </w:r>
      <w:proofErr w:type="spellStart"/>
      <w:r w:rsidRPr="006E73B3">
        <w:rPr>
          <w:rFonts w:eastAsia="PMingLiU"/>
          <w:lang w:val="es-ES"/>
        </w:rPr>
        <w:t>Recruitment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Advisor</w:t>
      </w:r>
      <w:proofErr w:type="spellEnd"/>
      <w:r w:rsidRPr="006E73B3">
        <w:rPr>
          <w:rFonts w:eastAsia="PMingLiU"/>
          <w:lang w:val="es-ES"/>
        </w:rPr>
        <w:t xml:space="preserve">, </w:t>
      </w:r>
      <w:r w:rsidR="005112C7" w:rsidRPr="006E73B3">
        <w:rPr>
          <w:rFonts w:eastAsia="PMingLiU"/>
          <w:lang w:val="es-ES"/>
        </w:rPr>
        <w:t xml:space="preserve">Social &amp; </w:t>
      </w:r>
      <w:proofErr w:type="spellStart"/>
      <w:r w:rsidR="005112C7" w:rsidRPr="006E73B3">
        <w:rPr>
          <w:rFonts w:eastAsia="PMingLiU"/>
          <w:lang w:val="es-ES"/>
        </w:rPr>
        <w:t>Political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Thought</w:t>
      </w:r>
      <w:proofErr w:type="spellEnd"/>
      <w:r w:rsidRPr="006E73B3">
        <w:rPr>
          <w:rFonts w:eastAsia="PMingLiU"/>
          <w:lang w:val="es-ES"/>
        </w:rPr>
        <w:t xml:space="preserve"> </w:t>
      </w:r>
      <w:r w:rsidR="00A45FCF" w:rsidRPr="006E73B3">
        <w:rPr>
          <w:rFonts w:eastAsia="PMingLiU"/>
          <w:lang w:val="es-ES"/>
        </w:rPr>
        <w:t>Program</w:t>
      </w:r>
      <w:r w:rsidRPr="006E73B3">
        <w:rPr>
          <w:rFonts w:eastAsia="PMingLiU"/>
          <w:lang w:val="es-ES"/>
        </w:rPr>
        <w:t>,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ab/>
        <w:t xml:space="preserve">   </w:t>
      </w:r>
      <w:proofErr w:type="spellStart"/>
      <w:r w:rsidRPr="006E73B3">
        <w:rPr>
          <w:rFonts w:eastAsia="PMingLiU"/>
          <w:lang w:val="es-ES"/>
        </w:rPr>
        <w:t>Dept</w:t>
      </w:r>
      <w:proofErr w:type="spellEnd"/>
      <w:r w:rsidRPr="006E73B3">
        <w:rPr>
          <w:rFonts w:eastAsia="PMingLiU"/>
          <w:lang w:val="es-ES"/>
        </w:rPr>
        <w:t xml:space="preserve">. of Social Science, </w:t>
      </w:r>
      <w:proofErr w:type="spellStart"/>
      <w:r w:rsidRPr="006E73B3">
        <w:rPr>
          <w:rFonts w:eastAsia="PMingLiU"/>
          <w:lang w:val="es-ES"/>
        </w:rPr>
        <w:t>Nov</w:t>
      </w:r>
      <w:r w:rsidR="00DB6A74" w:rsidRPr="006E73B3">
        <w:rPr>
          <w:rFonts w:eastAsia="PMingLiU"/>
          <w:lang w:val="es-ES"/>
        </w:rPr>
        <w:t>ember</w:t>
      </w:r>
      <w:proofErr w:type="spellEnd"/>
      <w:r w:rsidR="00DB6A74"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>12, March 31.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2012</w:t>
      </w:r>
      <w:r w:rsidRPr="006E73B3">
        <w:rPr>
          <w:rFonts w:eastAsia="PMingLiU"/>
          <w:lang w:val="es-ES"/>
        </w:rPr>
        <w:tab/>
        <w:t xml:space="preserve"> “Explore </w:t>
      </w:r>
      <w:r w:rsidR="005112C7" w:rsidRPr="006E73B3">
        <w:rPr>
          <w:rFonts w:eastAsia="PMingLiU"/>
          <w:lang w:val="es-ES"/>
        </w:rPr>
        <w:t xml:space="preserve">Social &amp; </w:t>
      </w:r>
      <w:proofErr w:type="spellStart"/>
      <w:r w:rsidR="005112C7" w:rsidRPr="006E73B3">
        <w:rPr>
          <w:rFonts w:eastAsia="PMingLiU"/>
          <w:lang w:val="es-ES"/>
        </w:rPr>
        <w:t>Political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Thought</w:t>
      </w:r>
      <w:proofErr w:type="spellEnd"/>
      <w:r w:rsidRPr="006E73B3">
        <w:rPr>
          <w:rFonts w:eastAsia="PMingLiU"/>
          <w:lang w:val="es-ES"/>
        </w:rPr>
        <w:t xml:space="preserve">,” </w:t>
      </w:r>
      <w:r w:rsidRPr="006E73B3">
        <w:rPr>
          <w:rFonts w:eastAsia="PMingLiU"/>
          <w:i/>
          <w:lang w:val="es-ES"/>
        </w:rPr>
        <w:t>Spring Open House</w:t>
      </w:r>
      <w:r w:rsidRPr="006E73B3">
        <w:rPr>
          <w:rFonts w:eastAsia="PMingLiU"/>
          <w:lang w:val="es-ES"/>
        </w:rPr>
        <w:t>, March Break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ab/>
        <w:t xml:space="preserve">  </w:t>
      </w:r>
      <w:r w:rsidR="00DD2C3B"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>Gala, March 31.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2012</w:t>
      </w:r>
      <w:r w:rsidRPr="006E73B3">
        <w:rPr>
          <w:rFonts w:eastAsia="PMingLiU"/>
          <w:lang w:val="es-ES"/>
        </w:rPr>
        <w:tab/>
        <w:t xml:space="preserve">   LA&amp;PS Student </w:t>
      </w:r>
      <w:proofErr w:type="spellStart"/>
      <w:r w:rsidRPr="006E73B3">
        <w:rPr>
          <w:rFonts w:eastAsia="PMingLiU"/>
          <w:lang w:val="es-ES"/>
        </w:rPr>
        <w:t>Recruitment</w:t>
      </w:r>
      <w:proofErr w:type="spellEnd"/>
      <w:r w:rsidRPr="006E73B3">
        <w:rPr>
          <w:rFonts w:eastAsia="PMingLiU"/>
          <w:lang w:val="es-ES"/>
        </w:rPr>
        <w:t xml:space="preserve"> “</w:t>
      </w:r>
      <w:proofErr w:type="spellStart"/>
      <w:r w:rsidRPr="006E73B3">
        <w:rPr>
          <w:rFonts w:eastAsia="PMingLiU"/>
          <w:lang w:val="es-ES"/>
        </w:rPr>
        <w:t>Find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Your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Major</w:t>
      </w:r>
      <w:proofErr w:type="spellEnd"/>
      <w:r w:rsidRPr="006E73B3">
        <w:rPr>
          <w:rFonts w:eastAsia="PMingLiU"/>
          <w:lang w:val="es-ES"/>
        </w:rPr>
        <w:t xml:space="preserve">” </w:t>
      </w:r>
      <w:proofErr w:type="spellStart"/>
      <w:r w:rsidRPr="006E73B3">
        <w:rPr>
          <w:rFonts w:eastAsia="PMingLiU"/>
          <w:lang w:val="es-ES"/>
        </w:rPr>
        <w:t>chaired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by</w:t>
      </w:r>
      <w:proofErr w:type="spellEnd"/>
      <w:r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</w:rPr>
        <w:t xml:space="preserve">Marilyn Lambert- </w:t>
      </w:r>
      <w:r w:rsidRPr="006E73B3">
        <w:rPr>
          <w:rFonts w:eastAsia="PMingLiU"/>
        </w:rPr>
        <w:tab/>
        <w:t xml:space="preserve">   </w:t>
      </w:r>
      <w:r w:rsidR="00DB6A74" w:rsidRPr="006E73B3">
        <w:rPr>
          <w:rFonts w:eastAsia="PMingLiU"/>
        </w:rPr>
        <w:tab/>
        <w:t xml:space="preserve">   </w:t>
      </w:r>
      <w:proofErr w:type="spellStart"/>
      <w:r w:rsidRPr="006E73B3">
        <w:rPr>
          <w:rFonts w:eastAsia="PMingLiU"/>
        </w:rPr>
        <w:t>Drache</w:t>
      </w:r>
      <w:proofErr w:type="spellEnd"/>
      <w:r w:rsidRPr="006E73B3">
        <w:rPr>
          <w:rFonts w:eastAsia="PMingLiU"/>
        </w:rPr>
        <w:t xml:space="preserve"> Associate Dean, Student Relations, </w:t>
      </w:r>
      <w:r w:rsidRPr="006E73B3">
        <w:rPr>
          <w:rFonts w:eastAsia="PMingLiU"/>
          <w:lang w:val="es-ES"/>
        </w:rPr>
        <w:t>Feb. 29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 xml:space="preserve">2010-11 Student </w:t>
      </w:r>
      <w:proofErr w:type="spellStart"/>
      <w:r w:rsidRPr="006E73B3">
        <w:rPr>
          <w:rFonts w:eastAsia="PMingLiU"/>
          <w:lang w:val="es-ES"/>
        </w:rPr>
        <w:t>Recruitment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Advisor</w:t>
      </w:r>
      <w:proofErr w:type="spellEnd"/>
      <w:r w:rsidRPr="006E73B3">
        <w:rPr>
          <w:rFonts w:eastAsia="PMingLiU"/>
          <w:lang w:val="es-ES"/>
        </w:rPr>
        <w:t xml:space="preserve">, </w:t>
      </w:r>
      <w:r w:rsidR="005112C7" w:rsidRPr="006E73B3">
        <w:rPr>
          <w:rFonts w:eastAsia="PMingLiU"/>
          <w:lang w:val="es-ES"/>
        </w:rPr>
        <w:t xml:space="preserve">Social &amp; </w:t>
      </w:r>
      <w:proofErr w:type="spellStart"/>
      <w:r w:rsidR="005112C7" w:rsidRPr="006E73B3">
        <w:rPr>
          <w:rFonts w:eastAsia="PMingLiU"/>
          <w:lang w:val="es-ES"/>
        </w:rPr>
        <w:t>Political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Thought</w:t>
      </w:r>
      <w:proofErr w:type="spellEnd"/>
      <w:r w:rsidRPr="006E73B3">
        <w:rPr>
          <w:rFonts w:eastAsia="PMingLiU"/>
          <w:lang w:val="es-ES"/>
        </w:rPr>
        <w:t xml:space="preserve"> </w:t>
      </w:r>
      <w:r w:rsidR="00A45FCF" w:rsidRPr="006E73B3">
        <w:rPr>
          <w:rFonts w:eastAsia="PMingLiU"/>
          <w:lang w:val="es-ES"/>
        </w:rPr>
        <w:t>Program</w:t>
      </w:r>
      <w:r w:rsidRPr="006E73B3">
        <w:rPr>
          <w:rFonts w:eastAsia="PMingLiU"/>
          <w:lang w:val="es-ES"/>
        </w:rPr>
        <w:t>,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ab/>
        <w:t xml:space="preserve">   </w:t>
      </w:r>
      <w:proofErr w:type="spellStart"/>
      <w:r w:rsidRPr="006E73B3">
        <w:rPr>
          <w:rFonts w:eastAsia="PMingLiU"/>
          <w:lang w:val="es-ES"/>
        </w:rPr>
        <w:t>Dept</w:t>
      </w:r>
      <w:proofErr w:type="spellEnd"/>
      <w:r w:rsidRPr="006E73B3">
        <w:rPr>
          <w:rFonts w:eastAsia="PMingLiU"/>
          <w:lang w:val="es-ES"/>
        </w:rPr>
        <w:t xml:space="preserve">. of Social Science, </w:t>
      </w:r>
      <w:proofErr w:type="spellStart"/>
      <w:r w:rsidRPr="006E73B3">
        <w:rPr>
          <w:rFonts w:eastAsia="PMingLiU"/>
          <w:lang w:val="es-ES"/>
        </w:rPr>
        <w:t>Nov</w:t>
      </w:r>
      <w:r w:rsidR="00DB6A74" w:rsidRPr="006E73B3">
        <w:rPr>
          <w:rFonts w:eastAsia="PMingLiU"/>
          <w:lang w:val="es-ES"/>
        </w:rPr>
        <w:t>ember</w:t>
      </w:r>
      <w:proofErr w:type="spellEnd"/>
      <w:r w:rsidRPr="006E73B3">
        <w:rPr>
          <w:rFonts w:eastAsia="PMingLiU"/>
          <w:lang w:val="es-ES"/>
        </w:rPr>
        <w:t xml:space="preserve"> 13, </w:t>
      </w:r>
      <w:proofErr w:type="spellStart"/>
      <w:r w:rsidRPr="006E73B3">
        <w:rPr>
          <w:rFonts w:eastAsia="PMingLiU"/>
          <w:lang w:val="es-ES"/>
        </w:rPr>
        <w:t>Apr</w:t>
      </w:r>
      <w:proofErr w:type="spellEnd"/>
      <w:r w:rsidRPr="006E73B3">
        <w:rPr>
          <w:rFonts w:eastAsia="PMingLiU"/>
          <w:lang w:val="es-ES"/>
        </w:rPr>
        <w:t>. 2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 xml:space="preserve">2009-10 Student </w:t>
      </w:r>
      <w:proofErr w:type="spellStart"/>
      <w:r w:rsidRPr="006E73B3">
        <w:rPr>
          <w:rFonts w:eastAsia="PMingLiU"/>
          <w:lang w:val="es-ES"/>
        </w:rPr>
        <w:t>Recruitment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Advisor</w:t>
      </w:r>
      <w:proofErr w:type="spellEnd"/>
      <w:r w:rsidRPr="006E73B3">
        <w:rPr>
          <w:rFonts w:eastAsia="PMingLiU"/>
          <w:lang w:val="es-ES"/>
        </w:rPr>
        <w:t xml:space="preserve">, </w:t>
      </w:r>
      <w:r w:rsidR="005112C7" w:rsidRPr="006E73B3">
        <w:rPr>
          <w:rFonts w:eastAsia="PMingLiU"/>
          <w:lang w:val="es-ES"/>
        </w:rPr>
        <w:t xml:space="preserve">Social &amp; </w:t>
      </w:r>
      <w:proofErr w:type="spellStart"/>
      <w:r w:rsidR="005112C7" w:rsidRPr="006E73B3">
        <w:rPr>
          <w:rFonts w:eastAsia="PMingLiU"/>
          <w:lang w:val="es-ES"/>
        </w:rPr>
        <w:t>Political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Thought</w:t>
      </w:r>
      <w:proofErr w:type="spellEnd"/>
      <w:r w:rsidRPr="006E73B3">
        <w:rPr>
          <w:rFonts w:eastAsia="PMingLiU"/>
          <w:lang w:val="es-ES"/>
        </w:rPr>
        <w:t xml:space="preserve"> </w:t>
      </w:r>
      <w:r w:rsidR="00A45FCF" w:rsidRPr="006E73B3">
        <w:rPr>
          <w:rFonts w:eastAsia="PMingLiU"/>
          <w:lang w:val="es-ES"/>
        </w:rPr>
        <w:t>Program</w:t>
      </w:r>
      <w:r w:rsidRPr="006E73B3">
        <w:rPr>
          <w:rFonts w:eastAsia="PMingLiU"/>
          <w:lang w:val="es-ES"/>
        </w:rPr>
        <w:t>,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ab/>
        <w:t xml:space="preserve">   </w:t>
      </w:r>
      <w:proofErr w:type="spellStart"/>
      <w:r w:rsidRPr="006E73B3">
        <w:rPr>
          <w:rFonts w:eastAsia="PMingLiU"/>
          <w:lang w:val="es-ES"/>
        </w:rPr>
        <w:t>Dept</w:t>
      </w:r>
      <w:proofErr w:type="spellEnd"/>
      <w:r w:rsidRPr="006E73B3">
        <w:rPr>
          <w:rFonts w:eastAsia="PMingLiU"/>
          <w:lang w:val="es-ES"/>
        </w:rPr>
        <w:t xml:space="preserve">. of Social Science, </w:t>
      </w:r>
      <w:proofErr w:type="spellStart"/>
      <w:r w:rsidRPr="006E73B3">
        <w:rPr>
          <w:rFonts w:eastAsia="PMingLiU"/>
          <w:lang w:val="es-ES"/>
        </w:rPr>
        <w:t>Nov</w:t>
      </w:r>
      <w:r w:rsidR="00DB6A74" w:rsidRPr="006E73B3">
        <w:rPr>
          <w:rFonts w:eastAsia="PMingLiU"/>
          <w:lang w:val="es-ES"/>
        </w:rPr>
        <w:t>ember</w:t>
      </w:r>
      <w:proofErr w:type="spellEnd"/>
      <w:r w:rsidRPr="006E73B3">
        <w:rPr>
          <w:rFonts w:eastAsia="PMingLiU"/>
          <w:lang w:val="es-ES"/>
        </w:rPr>
        <w:t xml:space="preserve"> 7, Mar. 27 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 xml:space="preserve">2007-08 Student </w:t>
      </w:r>
      <w:proofErr w:type="spellStart"/>
      <w:r w:rsidRPr="006E73B3">
        <w:rPr>
          <w:rFonts w:eastAsia="PMingLiU"/>
          <w:lang w:val="es-ES"/>
        </w:rPr>
        <w:t>Recruitment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Advisor</w:t>
      </w:r>
      <w:proofErr w:type="spellEnd"/>
      <w:r w:rsidRPr="006E73B3">
        <w:rPr>
          <w:rFonts w:eastAsia="PMingLiU"/>
          <w:lang w:val="es-ES"/>
        </w:rPr>
        <w:t xml:space="preserve">, Atkinson Social </w:t>
      </w:r>
      <w:proofErr w:type="spellStart"/>
      <w:r w:rsidRPr="006E73B3">
        <w:rPr>
          <w:rFonts w:eastAsia="PMingLiU"/>
          <w:lang w:val="es-ES"/>
        </w:rPr>
        <w:t>Sciences</w:t>
      </w:r>
      <w:proofErr w:type="spellEnd"/>
      <w:r w:rsidRPr="006E73B3">
        <w:rPr>
          <w:rFonts w:eastAsia="PMingLiU"/>
          <w:lang w:val="es-ES"/>
        </w:rPr>
        <w:t>, Mar. 8, April 5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 xml:space="preserve">2006-07 Student </w:t>
      </w:r>
      <w:proofErr w:type="spellStart"/>
      <w:r w:rsidRPr="006E73B3">
        <w:rPr>
          <w:rFonts w:eastAsia="PMingLiU"/>
          <w:lang w:val="es-ES"/>
        </w:rPr>
        <w:t>Recruitment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Advisor</w:t>
      </w:r>
      <w:proofErr w:type="spellEnd"/>
      <w:r w:rsidRPr="006E73B3">
        <w:rPr>
          <w:rFonts w:eastAsia="PMingLiU"/>
          <w:lang w:val="es-ES"/>
        </w:rPr>
        <w:t xml:space="preserve">, Atkinson </w:t>
      </w:r>
      <w:proofErr w:type="spellStart"/>
      <w:r w:rsidRPr="006E73B3">
        <w:rPr>
          <w:rFonts w:eastAsia="PMingLiU"/>
          <w:lang w:val="es-ES"/>
        </w:rPr>
        <w:t>School</w:t>
      </w:r>
      <w:proofErr w:type="spellEnd"/>
      <w:r w:rsidRPr="006E73B3">
        <w:rPr>
          <w:rFonts w:eastAsia="PMingLiU"/>
          <w:lang w:val="es-ES"/>
        </w:rPr>
        <w:t xml:space="preserve"> of Social </w:t>
      </w:r>
      <w:proofErr w:type="spellStart"/>
      <w:r w:rsidRPr="006E73B3">
        <w:rPr>
          <w:rFonts w:eastAsia="PMingLiU"/>
          <w:lang w:val="es-ES"/>
        </w:rPr>
        <w:t>Sciences</w:t>
      </w:r>
      <w:proofErr w:type="spellEnd"/>
      <w:r w:rsidRPr="006E73B3">
        <w:rPr>
          <w:rFonts w:eastAsia="PMingLiU"/>
          <w:lang w:val="es-ES"/>
        </w:rPr>
        <w:t>, Nov 3</w:t>
      </w:r>
      <w:r w:rsidR="00DB6A74" w:rsidRPr="006E73B3">
        <w:rPr>
          <w:rFonts w:eastAsia="PMingLiU"/>
          <w:lang w:val="es-ES"/>
        </w:rPr>
        <w:t>, 4</w:t>
      </w:r>
      <w:r w:rsidRPr="006E73B3">
        <w:rPr>
          <w:rFonts w:eastAsia="PMingLiU"/>
          <w:lang w:val="es-ES"/>
        </w:rPr>
        <w:t xml:space="preserve"> </w:t>
      </w:r>
    </w:p>
    <w:p w:rsidR="00E5098D" w:rsidRPr="006E73B3" w:rsidRDefault="00E5098D" w:rsidP="00C7097E">
      <w:pPr>
        <w:rPr>
          <w:rFonts w:eastAsia="PMingLiU"/>
          <w:lang w:val="es-ES"/>
        </w:rPr>
      </w:pP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VANIER COLLEGE ORIENTATION</w:t>
      </w:r>
      <w:r w:rsidR="00E5098D" w:rsidRPr="006E73B3">
        <w:rPr>
          <w:rFonts w:eastAsia="PMingLiU"/>
          <w:lang w:val="es-ES"/>
        </w:rPr>
        <w:t xml:space="preserve"> (</w:t>
      </w:r>
      <w:proofErr w:type="spellStart"/>
      <w:r w:rsidR="00E5098D" w:rsidRPr="006E73B3">
        <w:rPr>
          <w:rFonts w:eastAsia="PMingLiU"/>
          <w:lang w:val="es-ES"/>
        </w:rPr>
        <w:t>Coordinator</w:t>
      </w:r>
      <w:proofErr w:type="spellEnd"/>
      <w:r w:rsidR="00E5098D" w:rsidRPr="006E73B3">
        <w:rPr>
          <w:rFonts w:eastAsia="PMingLiU"/>
          <w:lang w:val="es-ES"/>
        </w:rPr>
        <w:t xml:space="preserve"> of </w:t>
      </w:r>
      <w:r w:rsidR="005112C7" w:rsidRPr="006E73B3">
        <w:rPr>
          <w:rFonts w:eastAsia="PMingLiU"/>
          <w:lang w:val="es-ES"/>
        </w:rPr>
        <w:t xml:space="preserve">Social &amp; </w:t>
      </w:r>
      <w:proofErr w:type="spellStart"/>
      <w:r w:rsidR="005112C7" w:rsidRPr="006E73B3">
        <w:rPr>
          <w:rFonts w:eastAsia="PMingLiU"/>
          <w:lang w:val="es-ES"/>
        </w:rPr>
        <w:t>Political</w:t>
      </w:r>
      <w:proofErr w:type="spellEnd"/>
      <w:r w:rsidR="00E5098D" w:rsidRPr="006E73B3">
        <w:rPr>
          <w:rFonts w:eastAsia="PMingLiU"/>
          <w:lang w:val="es-ES"/>
        </w:rPr>
        <w:t xml:space="preserve"> </w:t>
      </w:r>
      <w:proofErr w:type="spellStart"/>
      <w:r w:rsidR="00E5098D" w:rsidRPr="006E73B3">
        <w:rPr>
          <w:rFonts w:eastAsia="PMingLiU"/>
          <w:lang w:val="es-ES"/>
        </w:rPr>
        <w:t>Thought</w:t>
      </w:r>
      <w:proofErr w:type="spellEnd"/>
      <w:r w:rsidR="00E5098D" w:rsidRPr="006E73B3">
        <w:rPr>
          <w:rFonts w:eastAsia="PMingLiU"/>
          <w:lang w:val="es-ES"/>
        </w:rPr>
        <w:t>)</w:t>
      </w:r>
      <w:r w:rsidRPr="006E73B3">
        <w:rPr>
          <w:rFonts w:eastAsia="PMingLiU"/>
          <w:lang w:val="es-ES"/>
        </w:rPr>
        <w:t>:</w:t>
      </w:r>
    </w:p>
    <w:p w:rsidR="00C7097E" w:rsidRPr="006E73B3" w:rsidRDefault="00C7097E" w:rsidP="00C7097E">
      <w:pPr>
        <w:rPr>
          <w:rFonts w:eastAsia="PMingLiU"/>
          <w:lang w:val="es-ES"/>
        </w:rPr>
      </w:pP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2011</w:t>
      </w:r>
      <w:r w:rsidRPr="006E73B3">
        <w:rPr>
          <w:rFonts w:eastAsia="PMingLiU"/>
          <w:lang w:val="es-ES"/>
        </w:rPr>
        <w:tab/>
        <w:t xml:space="preserve">   </w:t>
      </w:r>
      <w:proofErr w:type="spellStart"/>
      <w:r w:rsidRPr="006E73B3">
        <w:rPr>
          <w:rFonts w:eastAsia="PMingLiU"/>
          <w:lang w:val="es-ES"/>
        </w:rPr>
        <w:t>Presentations</w:t>
      </w:r>
      <w:proofErr w:type="spellEnd"/>
      <w:r w:rsidRPr="006E73B3">
        <w:rPr>
          <w:rFonts w:eastAsia="PMingLiU"/>
          <w:lang w:val="es-ES"/>
        </w:rPr>
        <w:t xml:space="preserve"> to General </w:t>
      </w:r>
      <w:proofErr w:type="spellStart"/>
      <w:r w:rsidRPr="006E73B3">
        <w:rPr>
          <w:rFonts w:eastAsia="PMingLiU"/>
          <w:lang w:val="es-ES"/>
        </w:rPr>
        <w:t>Assembly</w:t>
      </w:r>
      <w:proofErr w:type="spellEnd"/>
      <w:r w:rsidRPr="006E73B3">
        <w:rPr>
          <w:rFonts w:eastAsia="PMingLiU"/>
          <w:lang w:val="es-ES"/>
        </w:rPr>
        <w:t xml:space="preserve"> Sept. 8-11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 xml:space="preserve">2010       </w:t>
      </w:r>
      <w:proofErr w:type="spellStart"/>
      <w:r w:rsidRPr="006E73B3">
        <w:rPr>
          <w:rFonts w:eastAsia="PMingLiU"/>
          <w:lang w:val="es-ES"/>
        </w:rPr>
        <w:t>Presentations</w:t>
      </w:r>
      <w:proofErr w:type="spellEnd"/>
      <w:r w:rsidRPr="006E73B3">
        <w:rPr>
          <w:rFonts w:eastAsia="PMingLiU"/>
          <w:lang w:val="es-ES"/>
        </w:rPr>
        <w:t xml:space="preserve"> to General </w:t>
      </w:r>
      <w:proofErr w:type="spellStart"/>
      <w:r w:rsidRPr="006E73B3">
        <w:rPr>
          <w:rFonts w:eastAsia="PMingLiU"/>
          <w:lang w:val="es-ES"/>
        </w:rPr>
        <w:t>Assembly</w:t>
      </w:r>
      <w:proofErr w:type="spellEnd"/>
      <w:r w:rsidRPr="006E73B3">
        <w:rPr>
          <w:rFonts w:eastAsia="PMingLiU"/>
          <w:lang w:val="es-ES"/>
        </w:rPr>
        <w:t>: “</w:t>
      </w:r>
      <w:proofErr w:type="spellStart"/>
      <w:r w:rsidRPr="006E73B3">
        <w:rPr>
          <w:rFonts w:eastAsia="PMingLiU"/>
          <w:lang w:val="es-ES"/>
        </w:rPr>
        <w:t>Introduction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to</w:t>
      </w:r>
      <w:proofErr w:type="spellEnd"/>
      <w:r w:rsidRPr="006E73B3">
        <w:rPr>
          <w:rFonts w:eastAsia="PMingLiU"/>
          <w:lang w:val="es-ES"/>
        </w:rPr>
        <w:t xml:space="preserve"> </w:t>
      </w:r>
      <w:proofErr w:type="spellStart"/>
      <w:r w:rsidRPr="006E73B3">
        <w:rPr>
          <w:rFonts w:eastAsia="PMingLiU"/>
          <w:lang w:val="es-ES"/>
        </w:rPr>
        <w:t>the</w:t>
      </w:r>
      <w:proofErr w:type="spellEnd"/>
      <w:r w:rsidRPr="006E73B3">
        <w:rPr>
          <w:rFonts w:eastAsia="PMingLiU"/>
          <w:lang w:val="es-ES"/>
        </w:rPr>
        <w:t xml:space="preserve"> </w:t>
      </w:r>
      <w:r w:rsidR="005112C7" w:rsidRPr="006E73B3">
        <w:rPr>
          <w:rFonts w:eastAsia="PMingLiU"/>
          <w:lang w:val="es-ES"/>
        </w:rPr>
        <w:t xml:space="preserve">Social &amp; </w:t>
      </w:r>
      <w:proofErr w:type="spellStart"/>
      <w:r w:rsidR="005112C7" w:rsidRPr="006E73B3">
        <w:rPr>
          <w:rFonts w:eastAsia="PMingLiU"/>
          <w:lang w:val="es-ES"/>
        </w:rPr>
        <w:t>Political</w:t>
      </w:r>
      <w:proofErr w:type="spellEnd"/>
      <w:r w:rsidRPr="006E73B3">
        <w:rPr>
          <w:rFonts w:eastAsia="PMingLiU"/>
          <w:lang w:val="es-ES"/>
        </w:rPr>
        <w:t xml:space="preserve"> </w:t>
      </w:r>
      <w:r w:rsidRPr="006E73B3">
        <w:rPr>
          <w:rFonts w:eastAsia="PMingLiU"/>
          <w:lang w:val="es-ES"/>
        </w:rPr>
        <w:tab/>
      </w:r>
      <w:r w:rsidRPr="006E73B3">
        <w:rPr>
          <w:rFonts w:eastAsia="PMingLiU"/>
          <w:lang w:val="es-ES"/>
        </w:rPr>
        <w:tab/>
        <w:t xml:space="preserve">   </w:t>
      </w:r>
      <w:proofErr w:type="spellStart"/>
      <w:r w:rsidRPr="006E73B3">
        <w:rPr>
          <w:rFonts w:eastAsia="PMingLiU"/>
          <w:lang w:val="es-ES"/>
        </w:rPr>
        <w:t>Thought</w:t>
      </w:r>
      <w:proofErr w:type="spellEnd"/>
      <w:r w:rsidRPr="006E73B3">
        <w:rPr>
          <w:rFonts w:eastAsia="PMingLiU"/>
          <w:lang w:val="es-ES"/>
        </w:rPr>
        <w:t xml:space="preserve"> </w:t>
      </w:r>
      <w:r w:rsidR="00A45FCF" w:rsidRPr="006E73B3">
        <w:rPr>
          <w:rFonts w:eastAsia="PMingLiU"/>
          <w:lang w:val="es-ES"/>
        </w:rPr>
        <w:t>Program</w:t>
      </w:r>
      <w:r w:rsidRPr="006E73B3">
        <w:rPr>
          <w:rFonts w:eastAsia="PMingLiU"/>
          <w:lang w:val="es-ES"/>
        </w:rPr>
        <w:t xml:space="preserve">” Sept. 8-11 (8 </w:t>
      </w:r>
      <w:proofErr w:type="spellStart"/>
      <w:r w:rsidRPr="006E73B3">
        <w:rPr>
          <w:rFonts w:eastAsia="PMingLiU"/>
          <w:lang w:val="es-ES"/>
        </w:rPr>
        <w:t>presentations</w:t>
      </w:r>
      <w:proofErr w:type="spellEnd"/>
      <w:r w:rsidRPr="006E73B3">
        <w:rPr>
          <w:rFonts w:eastAsia="PMingLiU"/>
          <w:lang w:val="es-ES"/>
        </w:rPr>
        <w:t>)</w:t>
      </w:r>
    </w:p>
    <w:p w:rsidR="00C7097E" w:rsidRPr="006E73B3" w:rsidRDefault="00C7097E" w:rsidP="00C7097E">
      <w:pPr>
        <w:rPr>
          <w:rFonts w:eastAsia="PMingLiU"/>
          <w:lang w:val="es-ES"/>
        </w:rPr>
      </w:pPr>
      <w:r w:rsidRPr="006E73B3">
        <w:rPr>
          <w:rFonts w:eastAsia="PMingLiU"/>
          <w:lang w:val="es-ES"/>
        </w:rPr>
        <w:t>2009</w:t>
      </w:r>
      <w:r w:rsidRPr="006E73B3">
        <w:rPr>
          <w:rFonts w:eastAsia="PMingLiU"/>
          <w:lang w:val="es-ES"/>
        </w:rPr>
        <w:tab/>
        <w:t xml:space="preserve">   </w:t>
      </w:r>
      <w:proofErr w:type="spellStart"/>
      <w:r w:rsidRPr="006E73B3">
        <w:rPr>
          <w:rFonts w:eastAsia="PMingLiU"/>
          <w:lang w:val="es-ES"/>
        </w:rPr>
        <w:t>Presentations</w:t>
      </w:r>
      <w:proofErr w:type="spellEnd"/>
      <w:r w:rsidRPr="006E73B3">
        <w:rPr>
          <w:rFonts w:eastAsia="PMingLiU"/>
          <w:lang w:val="es-ES"/>
        </w:rPr>
        <w:t xml:space="preserve"> to General </w:t>
      </w:r>
      <w:proofErr w:type="spellStart"/>
      <w:r w:rsidRPr="006E73B3">
        <w:rPr>
          <w:rFonts w:eastAsia="PMingLiU"/>
          <w:lang w:val="es-ES"/>
        </w:rPr>
        <w:t>Assembly</w:t>
      </w:r>
      <w:proofErr w:type="spellEnd"/>
      <w:r w:rsidRPr="006E73B3">
        <w:rPr>
          <w:rFonts w:eastAsia="PMingLiU"/>
          <w:lang w:val="es-ES"/>
        </w:rPr>
        <w:t xml:space="preserve"> Sept. 8-11 (2 </w:t>
      </w:r>
      <w:proofErr w:type="spellStart"/>
      <w:r w:rsidRPr="006E73B3">
        <w:rPr>
          <w:rFonts w:eastAsia="PMingLiU"/>
          <w:lang w:val="es-ES"/>
        </w:rPr>
        <w:t>presentations</w:t>
      </w:r>
      <w:proofErr w:type="spellEnd"/>
      <w:r w:rsidRPr="006E73B3">
        <w:rPr>
          <w:rFonts w:eastAsia="PMingLiU"/>
          <w:lang w:val="es-ES"/>
        </w:rPr>
        <w:t>)</w:t>
      </w:r>
    </w:p>
    <w:p w:rsidR="008B3047" w:rsidRPr="006E73B3" w:rsidRDefault="008B3047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>STUDENT ASSOCIATIONS (</w:t>
      </w:r>
      <w:r w:rsidR="00132A17" w:rsidRPr="006E73B3">
        <w:rPr>
          <w:rFonts w:eastAsia="PMingLiU"/>
        </w:rPr>
        <w:t>Member</w:t>
      </w:r>
      <w:r w:rsidR="00E129C5" w:rsidRPr="006E73B3">
        <w:rPr>
          <w:rFonts w:eastAsia="PMingLiU"/>
        </w:rPr>
        <w:t xml:space="preserve"> unless otherwise noted</w:t>
      </w:r>
      <w:r w:rsidRPr="006E73B3">
        <w:rPr>
          <w:rFonts w:eastAsia="PMingLiU"/>
        </w:rPr>
        <w:t>):</w:t>
      </w:r>
    </w:p>
    <w:p w:rsidR="00C7097E" w:rsidRPr="006E73B3" w:rsidRDefault="00C7097E" w:rsidP="00C7097E">
      <w:pPr>
        <w:rPr>
          <w:rFonts w:eastAsia="PMingLiU"/>
        </w:rPr>
      </w:pPr>
    </w:p>
    <w:p w:rsidR="00C7097E" w:rsidRPr="006E73B3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1995-96 Singapore/Malaysian Students Association Honorary </w:t>
      </w:r>
      <w:r w:rsidR="00132A17" w:rsidRPr="006E73B3">
        <w:rPr>
          <w:rFonts w:eastAsia="PMingLiU"/>
        </w:rPr>
        <w:t>Member</w:t>
      </w:r>
      <w:r w:rsidRPr="006E73B3">
        <w:rPr>
          <w:rFonts w:eastAsia="PMingLiU"/>
        </w:rPr>
        <w:t>, York University</w:t>
      </w:r>
    </w:p>
    <w:p w:rsidR="00C7097E" w:rsidRPr="000F623B" w:rsidRDefault="00C7097E" w:rsidP="00C7097E">
      <w:pPr>
        <w:rPr>
          <w:rFonts w:eastAsia="PMingLiU"/>
        </w:rPr>
      </w:pPr>
      <w:r w:rsidRPr="006E73B3">
        <w:rPr>
          <w:rFonts w:eastAsia="PMingLiU"/>
        </w:rPr>
        <w:t xml:space="preserve">1975-77 </w:t>
      </w:r>
      <w:r w:rsidRPr="006E73B3">
        <w:rPr>
          <w:rFonts w:eastAsia="PMingLiU"/>
          <w:b/>
          <w:bCs/>
        </w:rPr>
        <w:t>President</w:t>
      </w:r>
      <w:r w:rsidRPr="006E73B3">
        <w:rPr>
          <w:rFonts w:eastAsia="PMingLiU"/>
        </w:rPr>
        <w:t>, Sociology Students’ Association, McMaster University</w:t>
      </w:r>
    </w:p>
    <w:sectPr w:rsidR="00C7097E" w:rsidRPr="000F623B" w:rsidSect="00423C59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2240" w:h="15840"/>
      <w:pgMar w:top="1440" w:right="1800" w:bottom="1440" w:left="180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D55CB8" w:rsidRDefault="00D55CB8">
      <w:r>
        <w:separator/>
      </w:r>
    </w:p>
  </w:endnote>
  <w:endnote w:type="continuationSeparator" w:id="0">
    <w:p w:rsidR="00D55CB8" w:rsidRDefault="00D55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ong">
    <w:altName w:val="Microsoft YaHei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P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B84BB7" w:rsidRDefault="00B84BB7" w:rsidP="00BA48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84BB7" w:rsidRDefault="00B84B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D131EE" w:rsidRDefault="00D131EE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D131EE" w:rsidRDefault="00D131E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D131EE" w:rsidRDefault="00D131EE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D131EE" w:rsidRDefault="00D131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D55CB8" w:rsidRDefault="00D55CB8">
      <w:r>
        <w:separator/>
      </w:r>
    </w:p>
  </w:footnote>
  <w:footnote w:type="continuationSeparator" w:id="0">
    <w:p w:rsidR="00D55CB8" w:rsidRDefault="00D55C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D131EE" w:rsidRDefault="00D131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D131EE" w:rsidRDefault="00D131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D131EE" w:rsidRDefault="00D131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singleLevel"/>
    <w:tmpl w:val="00000000"/>
    <w:lvl w:ilvl="0">
      <w:start w:val="200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eastAsia="Times New Roman" w:hint="default"/>
      </w:rPr>
    </w:lvl>
  </w:abstractNum>
  <w:abstractNum w:abstractNumId="1" w15:restartNumberingAfterBreak="0">
    <w:nsid w:val="00000002"/>
    <w:multiLevelType w:val="singleLevel"/>
    <w:tmpl w:val="00000000"/>
    <w:lvl w:ilvl="0">
      <w:start w:val="200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2" w15:restartNumberingAfterBreak="0">
    <w:nsid w:val="00000005"/>
    <w:multiLevelType w:val="singleLevel"/>
    <w:tmpl w:val="00000000"/>
    <w:lvl w:ilvl="0">
      <w:start w:val="200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0000000A"/>
    <w:multiLevelType w:val="singleLevel"/>
    <w:tmpl w:val="00000000"/>
    <w:lvl w:ilvl="0">
      <w:start w:val="200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4" w15:restartNumberingAfterBreak="0">
    <w:nsid w:val="0000000D"/>
    <w:multiLevelType w:val="singleLevel"/>
    <w:tmpl w:val="00000000"/>
    <w:lvl w:ilvl="0">
      <w:start w:val="200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5" w15:restartNumberingAfterBreak="0">
    <w:nsid w:val="0000000E"/>
    <w:multiLevelType w:val="singleLevel"/>
    <w:tmpl w:val="00000000"/>
    <w:lvl w:ilvl="0">
      <w:start w:val="200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6" w15:restartNumberingAfterBreak="0">
    <w:nsid w:val="0000000F"/>
    <w:multiLevelType w:val="singleLevel"/>
    <w:tmpl w:val="00000000"/>
    <w:lvl w:ilvl="0">
      <w:start w:val="200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7" w15:restartNumberingAfterBreak="0">
    <w:nsid w:val="00000010"/>
    <w:multiLevelType w:val="singleLevel"/>
    <w:tmpl w:val="00000000"/>
    <w:lvl w:ilvl="0">
      <w:start w:val="2000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8" w15:restartNumberingAfterBreak="0">
    <w:nsid w:val="00000011"/>
    <w:multiLevelType w:val="singleLevel"/>
    <w:tmpl w:val="00000000"/>
    <w:lvl w:ilvl="0">
      <w:start w:val="2000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9" w15:restartNumberingAfterBreak="0">
    <w:nsid w:val="00000012"/>
    <w:multiLevelType w:val="singleLevel"/>
    <w:tmpl w:val="00000000"/>
    <w:lvl w:ilvl="0">
      <w:start w:val="200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10" w15:restartNumberingAfterBreak="0">
    <w:nsid w:val="00000013"/>
    <w:multiLevelType w:val="singleLevel"/>
    <w:tmpl w:val="00000000"/>
    <w:lvl w:ilvl="0">
      <w:start w:val="200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11" w15:restartNumberingAfterBreak="0">
    <w:nsid w:val="050656E1"/>
    <w:multiLevelType w:val="hybridMultilevel"/>
    <w:tmpl w:val="69429DB4"/>
    <w:lvl w:ilvl="0" w:tplc="D4DCAE5A">
      <w:start w:val="198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MS Song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57A28DB"/>
    <w:multiLevelType w:val="hybridMultilevel"/>
    <w:tmpl w:val="42680EF2"/>
    <w:lvl w:ilvl="0" w:tplc="9C2CEE30">
      <w:start w:val="198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MS Song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AD04D87"/>
    <w:multiLevelType w:val="singleLevel"/>
    <w:tmpl w:val="EF924A22"/>
    <w:lvl w:ilvl="0">
      <w:start w:val="200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4" w15:restartNumberingAfterBreak="0">
    <w:nsid w:val="5B3B27C2"/>
    <w:multiLevelType w:val="singleLevel"/>
    <w:tmpl w:val="87F2E3E4"/>
    <w:lvl w:ilvl="0">
      <w:start w:val="200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lang w:val="es-ES"/>
      </w:rPr>
    </w:lvl>
  </w:abstractNum>
  <w:abstractNum w:abstractNumId="15" w15:restartNumberingAfterBreak="0">
    <w:nsid w:val="605E4156"/>
    <w:multiLevelType w:val="hybridMultilevel"/>
    <w:tmpl w:val="F1AA90D6"/>
    <w:lvl w:ilvl="0" w:tplc="B1CECF86">
      <w:start w:val="198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A0A3F8E"/>
    <w:multiLevelType w:val="hybridMultilevel"/>
    <w:tmpl w:val="D8ACEC64"/>
    <w:lvl w:ilvl="0" w:tplc="D854CDDA">
      <w:start w:val="198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4A82E48"/>
    <w:multiLevelType w:val="singleLevel"/>
    <w:tmpl w:val="60423BA0"/>
    <w:lvl w:ilvl="0">
      <w:start w:val="200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</w:abstractNum>
  <w:abstractNum w:abstractNumId="18" w15:restartNumberingAfterBreak="0">
    <w:nsid w:val="7A06047F"/>
    <w:multiLevelType w:val="singleLevel"/>
    <w:tmpl w:val="4ED8247E"/>
    <w:lvl w:ilvl="0">
      <w:start w:val="2004"/>
      <w:numFmt w:val="decimal"/>
      <w:lvlText w:val="%1"/>
      <w:lvlJc w:val="left"/>
      <w:pPr>
        <w:tabs>
          <w:tab w:val="num" w:pos="2340"/>
        </w:tabs>
        <w:ind w:left="2340" w:hanging="900"/>
      </w:pPr>
      <w:rPr>
        <w:rFonts w:hint="default"/>
      </w:rPr>
    </w:lvl>
  </w:abstractNum>
  <w:abstractNum w:abstractNumId="19" w15:restartNumberingAfterBreak="0">
    <w:nsid w:val="7DEC1D61"/>
    <w:multiLevelType w:val="singleLevel"/>
    <w:tmpl w:val="817CE7AA"/>
    <w:lvl w:ilvl="0">
      <w:start w:val="200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0" w15:restartNumberingAfterBreak="0">
    <w:nsid w:val="7F007867"/>
    <w:multiLevelType w:val="singleLevel"/>
    <w:tmpl w:val="B7409E8A"/>
    <w:lvl w:ilvl="0">
      <w:start w:val="200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</w:abstractNum>
  <w:num w:numId="1" w16cid:durableId="228732882">
    <w:abstractNumId w:val="3"/>
  </w:num>
  <w:num w:numId="2" w16cid:durableId="1288897236">
    <w:abstractNumId w:val="4"/>
  </w:num>
  <w:num w:numId="3" w16cid:durableId="888951809">
    <w:abstractNumId w:val="5"/>
  </w:num>
  <w:num w:numId="4" w16cid:durableId="2046757837">
    <w:abstractNumId w:val="6"/>
  </w:num>
  <w:num w:numId="5" w16cid:durableId="1790195613">
    <w:abstractNumId w:val="7"/>
  </w:num>
  <w:num w:numId="6" w16cid:durableId="944465029">
    <w:abstractNumId w:val="8"/>
  </w:num>
  <w:num w:numId="7" w16cid:durableId="34090644">
    <w:abstractNumId w:val="9"/>
  </w:num>
  <w:num w:numId="8" w16cid:durableId="419765176">
    <w:abstractNumId w:val="10"/>
  </w:num>
  <w:num w:numId="9" w16cid:durableId="271713503">
    <w:abstractNumId w:val="0"/>
  </w:num>
  <w:num w:numId="10" w16cid:durableId="447820768">
    <w:abstractNumId w:val="1"/>
  </w:num>
  <w:num w:numId="11" w16cid:durableId="1690137070">
    <w:abstractNumId w:val="2"/>
  </w:num>
  <w:num w:numId="12" w16cid:durableId="268778129">
    <w:abstractNumId w:val="17"/>
  </w:num>
  <w:num w:numId="13" w16cid:durableId="403142933">
    <w:abstractNumId w:val="19"/>
  </w:num>
  <w:num w:numId="14" w16cid:durableId="1646427416">
    <w:abstractNumId w:val="18"/>
  </w:num>
  <w:num w:numId="15" w16cid:durableId="1136140062">
    <w:abstractNumId w:val="13"/>
  </w:num>
  <w:num w:numId="16" w16cid:durableId="1983659654">
    <w:abstractNumId w:val="20"/>
  </w:num>
  <w:num w:numId="17" w16cid:durableId="1316760313">
    <w:abstractNumId w:val="14"/>
  </w:num>
  <w:num w:numId="18" w16cid:durableId="1131246097">
    <w:abstractNumId w:val="15"/>
  </w:num>
  <w:num w:numId="19" w16cid:durableId="1025668725">
    <w:abstractNumId w:val="16"/>
  </w:num>
  <w:num w:numId="20" w16cid:durableId="671878114">
    <w:abstractNumId w:val="12"/>
  </w:num>
  <w:num w:numId="21" w16cid:durableId="28573929">
    <w:abstractNumId w:val="11"/>
  </w:num>
  <w:num w:numId="22" w16cid:durableId="406611807">
    <w:abstractNumId w:val="4"/>
    <w:lvlOverride w:ilvl="0">
      <w:startOverride w:val="2002"/>
    </w:lvlOverride>
  </w:num>
  <w:num w:numId="23" w16cid:durableId="2075858695">
    <w:abstractNumId w:val="14"/>
    <w:lvlOverride w:ilvl="0">
      <w:startOverride w:val="2004"/>
    </w:lvlOverride>
  </w:num>
  <w:num w:numId="24" w16cid:durableId="610743091">
    <w:abstractNumId w:val="19"/>
    <w:lvlOverride w:ilvl="0">
      <w:startOverride w:val="2004"/>
    </w:lvlOverride>
  </w:num>
  <w:num w:numId="25" w16cid:durableId="1950311116">
    <w:abstractNumId w:val="2"/>
    <w:lvlOverride w:ilvl="0">
      <w:startOverride w:val="2002"/>
    </w:lvlOverride>
  </w:num>
  <w:num w:numId="26" w16cid:durableId="2135587692">
    <w:abstractNumId w:val="0"/>
    <w:lvlOverride w:ilvl="0">
      <w:startOverride w:val="2002"/>
    </w:lvlOverride>
  </w:num>
  <w:num w:numId="27" w16cid:durableId="887687501">
    <w:abstractNumId w:val="9"/>
    <w:lvlOverride w:ilvl="0">
      <w:startOverride w:val="2002"/>
    </w:lvlOverride>
  </w:num>
  <w:num w:numId="28" w16cid:durableId="16582384">
    <w:abstractNumId w:val="10"/>
    <w:lvlOverride w:ilvl="0">
      <w:startOverride w:val="2002"/>
    </w:lvlOverride>
  </w:num>
  <w:num w:numId="29" w16cid:durableId="1413896742">
    <w:abstractNumId w:val="5"/>
    <w:lvlOverride w:ilvl="0">
      <w:startOverride w:val="2002"/>
    </w:lvlOverride>
  </w:num>
  <w:num w:numId="30" w16cid:durableId="706875362">
    <w:abstractNumId w:val="6"/>
    <w:lvlOverride w:ilvl="0">
      <w:startOverride w:val="2001"/>
    </w:lvlOverride>
  </w:num>
  <w:num w:numId="31" w16cid:durableId="1971737594">
    <w:abstractNumId w:val="3"/>
    <w:lvlOverride w:ilvl="0">
      <w:startOverride w:val="2001"/>
    </w:lvlOverride>
  </w:num>
  <w:num w:numId="32" w16cid:durableId="1751652412">
    <w:abstractNumId w:val="7"/>
    <w:lvlOverride w:ilvl="0">
      <w:startOverride w:val="2000"/>
    </w:lvlOverride>
  </w:num>
  <w:num w:numId="33" w16cid:durableId="2040429532">
    <w:abstractNumId w:val="8"/>
    <w:lvlOverride w:ilvl="0">
      <w:startOverride w:val="2000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3404"/>
    <w:rsid w:val="00000754"/>
    <w:rsid w:val="00000B5F"/>
    <w:rsid w:val="00001A99"/>
    <w:rsid w:val="00001E22"/>
    <w:rsid w:val="0000298F"/>
    <w:rsid w:val="000032D4"/>
    <w:rsid w:val="000033DB"/>
    <w:rsid w:val="000039C5"/>
    <w:rsid w:val="00003C29"/>
    <w:rsid w:val="00003D2A"/>
    <w:rsid w:val="00003E99"/>
    <w:rsid w:val="00004832"/>
    <w:rsid w:val="00004B16"/>
    <w:rsid w:val="0000503B"/>
    <w:rsid w:val="000051F6"/>
    <w:rsid w:val="000065A8"/>
    <w:rsid w:val="00006E79"/>
    <w:rsid w:val="000103F6"/>
    <w:rsid w:val="00010B98"/>
    <w:rsid w:val="000112BC"/>
    <w:rsid w:val="0001144E"/>
    <w:rsid w:val="00011F32"/>
    <w:rsid w:val="000130FF"/>
    <w:rsid w:val="000154F1"/>
    <w:rsid w:val="000159B4"/>
    <w:rsid w:val="000159BE"/>
    <w:rsid w:val="00015A5A"/>
    <w:rsid w:val="00015B73"/>
    <w:rsid w:val="000171A3"/>
    <w:rsid w:val="000174FC"/>
    <w:rsid w:val="00017B40"/>
    <w:rsid w:val="000205F8"/>
    <w:rsid w:val="000207A6"/>
    <w:rsid w:val="000213A7"/>
    <w:rsid w:val="000215DA"/>
    <w:rsid w:val="00023840"/>
    <w:rsid w:val="00023CEE"/>
    <w:rsid w:val="00025572"/>
    <w:rsid w:val="0002588B"/>
    <w:rsid w:val="0002619D"/>
    <w:rsid w:val="00027129"/>
    <w:rsid w:val="000278EE"/>
    <w:rsid w:val="00030A56"/>
    <w:rsid w:val="00032A23"/>
    <w:rsid w:val="00032BD8"/>
    <w:rsid w:val="00032FCC"/>
    <w:rsid w:val="0003354A"/>
    <w:rsid w:val="00035F73"/>
    <w:rsid w:val="0003615F"/>
    <w:rsid w:val="000367C9"/>
    <w:rsid w:val="00036D30"/>
    <w:rsid w:val="0003711C"/>
    <w:rsid w:val="000375AB"/>
    <w:rsid w:val="00037F05"/>
    <w:rsid w:val="00037F12"/>
    <w:rsid w:val="00040755"/>
    <w:rsid w:val="00040B42"/>
    <w:rsid w:val="0004155F"/>
    <w:rsid w:val="0004159D"/>
    <w:rsid w:val="00041AD8"/>
    <w:rsid w:val="00042A30"/>
    <w:rsid w:val="00042E6D"/>
    <w:rsid w:val="00043F05"/>
    <w:rsid w:val="0004414F"/>
    <w:rsid w:val="000455D2"/>
    <w:rsid w:val="00046263"/>
    <w:rsid w:val="00051215"/>
    <w:rsid w:val="000512FB"/>
    <w:rsid w:val="00051318"/>
    <w:rsid w:val="00051388"/>
    <w:rsid w:val="00052DB0"/>
    <w:rsid w:val="000533AC"/>
    <w:rsid w:val="00053464"/>
    <w:rsid w:val="00053519"/>
    <w:rsid w:val="0005357A"/>
    <w:rsid w:val="00054098"/>
    <w:rsid w:val="0005412F"/>
    <w:rsid w:val="000557DF"/>
    <w:rsid w:val="000557E3"/>
    <w:rsid w:val="000558CC"/>
    <w:rsid w:val="000559CB"/>
    <w:rsid w:val="00055C65"/>
    <w:rsid w:val="00055D32"/>
    <w:rsid w:val="00055EA9"/>
    <w:rsid w:val="0005614F"/>
    <w:rsid w:val="00056B2C"/>
    <w:rsid w:val="000612B6"/>
    <w:rsid w:val="00064004"/>
    <w:rsid w:val="0006527E"/>
    <w:rsid w:val="00065891"/>
    <w:rsid w:val="00065C5B"/>
    <w:rsid w:val="00066C47"/>
    <w:rsid w:val="00067276"/>
    <w:rsid w:val="000703AB"/>
    <w:rsid w:val="00071196"/>
    <w:rsid w:val="00071C21"/>
    <w:rsid w:val="00071C51"/>
    <w:rsid w:val="000723C4"/>
    <w:rsid w:val="0007299B"/>
    <w:rsid w:val="000729AD"/>
    <w:rsid w:val="0007303C"/>
    <w:rsid w:val="0007320F"/>
    <w:rsid w:val="00073C86"/>
    <w:rsid w:val="00074041"/>
    <w:rsid w:val="00074742"/>
    <w:rsid w:val="00074A48"/>
    <w:rsid w:val="00074AF3"/>
    <w:rsid w:val="00074C8E"/>
    <w:rsid w:val="00076162"/>
    <w:rsid w:val="000764BF"/>
    <w:rsid w:val="000768C9"/>
    <w:rsid w:val="00076E9C"/>
    <w:rsid w:val="00077035"/>
    <w:rsid w:val="00077873"/>
    <w:rsid w:val="0008012E"/>
    <w:rsid w:val="000817EB"/>
    <w:rsid w:val="00082033"/>
    <w:rsid w:val="000822AD"/>
    <w:rsid w:val="00083652"/>
    <w:rsid w:val="00083BD7"/>
    <w:rsid w:val="00084495"/>
    <w:rsid w:val="0008534F"/>
    <w:rsid w:val="00085C94"/>
    <w:rsid w:val="0008638B"/>
    <w:rsid w:val="00086940"/>
    <w:rsid w:val="00087C9B"/>
    <w:rsid w:val="00087DDE"/>
    <w:rsid w:val="00090210"/>
    <w:rsid w:val="00090334"/>
    <w:rsid w:val="000908EC"/>
    <w:rsid w:val="00091ED0"/>
    <w:rsid w:val="000925A3"/>
    <w:rsid w:val="00093C19"/>
    <w:rsid w:val="000941BD"/>
    <w:rsid w:val="0009448A"/>
    <w:rsid w:val="00094EE3"/>
    <w:rsid w:val="000956B6"/>
    <w:rsid w:val="000957CD"/>
    <w:rsid w:val="000962F5"/>
    <w:rsid w:val="0009656D"/>
    <w:rsid w:val="000969E9"/>
    <w:rsid w:val="00097337"/>
    <w:rsid w:val="0009791D"/>
    <w:rsid w:val="00097BF0"/>
    <w:rsid w:val="00097C0E"/>
    <w:rsid w:val="000A06E8"/>
    <w:rsid w:val="000A0B57"/>
    <w:rsid w:val="000A0F92"/>
    <w:rsid w:val="000A21B3"/>
    <w:rsid w:val="000A232C"/>
    <w:rsid w:val="000A2728"/>
    <w:rsid w:val="000A28DD"/>
    <w:rsid w:val="000A3B13"/>
    <w:rsid w:val="000A3EFA"/>
    <w:rsid w:val="000A5120"/>
    <w:rsid w:val="000A5AEA"/>
    <w:rsid w:val="000A6C1C"/>
    <w:rsid w:val="000A6DAA"/>
    <w:rsid w:val="000A7C54"/>
    <w:rsid w:val="000A7FFE"/>
    <w:rsid w:val="000B0207"/>
    <w:rsid w:val="000B0334"/>
    <w:rsid w:val="000B05F0"/>
    <w:rsid w:val="000B085E"/>
    <w:rsid w:val="000B094C"/>
    <w:rsid w:val="000B0D01"/>
    <w:rsid w:val="000B0E83"/>
    <w:rsid w:val="000B1068"/>
    <w:rsid w:val="000B16CF"/>
    <w:rsid w:val="000B1D2B"/>
    <w:rsid w:val="000B1F59"/>
    <w:rsid w:val="000B25AC"/>
    <w:rsid w:val="000B28D1"/>
    <w:rsid w:val="000B309A"/>
    <w:rsid w:val="000B39B5"/>
    <w:rsid w:val="000B443E"/>
    <w:rsid w:val="000B44C7"/>
    <w:rsid w:val="000B4605"/>
    <w:rsid w:val="000B4676"/>
    <w:rsid w:val="000B4928"/>
    <w:rsid w:val="000B4979"/>
    <w:rsid w:val="000B4D96"/>
    <w:rsid w:val="000B4F00"/>
    <w:rsid w:val="000B4FAC"/>
    <w:rsid w:val="000B509A"/>
    <w:rsid w:val="000B57EA"/>
    <w:rsid w:val="000B590E"/>
    <w:rsid w:val="000B5C5C"/>
    <w:rsid w:val="000B5F2F"/>
    <w:rsid w:val="000B69EA"/>
    <w:rsid w:val="000B6A55"/>
    <w:rsid w:val="000B73FC"/>
    <w:rsid w:val="000B7620"/>
    <w:rsid w:val="000B77A2"/>
    <w:rsid w:val="000C01FC"/>
    <w:rsid w:val="000C099C"/>
    <w:rsid w:val="000C1005"/>
    <w:rsid w:val="000C1055"/>
    <w:rsid w:val="000C16E1"/>
    <w:rsid w:val="000C1734"/>
    <w:rsid w:val="000C192D"/>
    <w:rsid w:val="000C1A82"/>
    <w:rsid w:val="000C1F24"/>
    <w:rsid w:val="000C2B2F"/>
    <w:rsid w:val="000C360D"/>
    <w:rsid w:val="000C3898"/>
    <w:rsid w:val="000C3A7C"/>
    <w:rsid w:val="000C43B7"/>
    <w:rsid w:val="000C44ED"/>
    <w:rsid w:val="000C5483"/>
    <w:rsid w:val="000C5F32"/>
    <w:rsid w:val="000C722D"/>
    <w:rsid w:val="000C7376"/>
    <w:rsid w:val="000D0087"/>
    <w:rsid w:val="000D01E9"/>
    <w:rsid w:val="000D0A2C"/>
    <w:rsid w:val="000D19BD"/>
    <w:rsid w:val="000D1AF7"/>
    <w:rsid w:val="000D1E0E"/>
    <w:rsid w:val="000D22B5"/>
    <w:rsid w:val="000D27EB"/>
    <w:rsid w:val="000D2AF1"/>
    <w:rsid w:val="000D2C79"/>
    <w:rsid w:val="000D3643"/>
    <w:rsid w:val="000D4349"/>
    <w:rsid w:val="000D4746"/>
    <w:rsid w:val="000D7755"/>
    <w:rsid w:val="000D7E1F"/>
    <w:rsid w:val="000E33A4"/>
    <w:rsid w:val="000E3B51"/>
    <w:rsid w:val="000E45F3"/>
    <w:rsid w:val="000E4E60"/>
    <w:rsid w:val="000E50CA"/>
    <w:rsid w:val="000E5759"/>
    <w:rsid w:val="000E60AE"/>
    <w:rsid w:val="000E60D7"/>
    <w:rsid w:val="000E726B"/>
    <w:rsid w:val="000F0D62"/>
    <w:rsid w:val="000F0DF1"/>
    <w:rsid w:val="000F0E79"/>
    <w:rsid w:val="000F0E83"/>
    <w:rsid w:val="000F0F55"/>
    <w:rsid w:val="000F11E4"/>
    <w:rsid w:val="000F17A5"/>
    <w:rsid w:val="000F26C3"/>
    <w:rsid w:val="000F2890"/>
    <w:rsid w:val="000F2CA3"/>
    <w:rsid w:val="000F3603"/>
    <w:rsid w:val="000F3B1D"/>
    <w:rsid w:val="000F4183"/>
    <w:rsid w:val="000F424D"/>
    <w:rsid w:val="000F42A5"/>
    <w:rsid w:val="000F447A"/>
    <w:rsid w:val="000F48FE"/>
    <w:rsid w:val="000F49FB"/>
    <w:rsid w:val="000F4AE6"/>
    <w:rsid w:val="000F4EFE"/>
    <w:rsid w:val="000F54D9"/>
    <w:rsid w:val="000F623B"/>
    <w:rsid w:val="000F6C8E"/>
    <w:rsid w:val="000F6CFF"/>
    <w:rsid w:val="000F7170"/>
    <w:rsid w:val="0010037D"/>
    <w:rsid w:val="00101976"/>
    <w:rsid w:val="001020B2"/>
    <w:rsid w:val="00102FF9"/>
    <w:rsid w:val="00104106"/>
    <w:rsid w:val="00104711"/>
    <w:rsid w:val="00104784"/>
    <w:rsid w:val="00104CA5"/>
    <w:rsid w:val="00106166"/>
    <w:rsid w:val="00106854"/>
    <w:rsid w:val="0010700E"/>
    <w:rsid w:val="00110762"/>
    <w:rsid w:val="00110C9B"/>
    <w:rsid w:val="00111CF2"/>
    <w:rsid w:val="00111F8E"/>
    <w:rsid w:val="001128C5"/>
    <w:rsid w:val="00113D76"/>
    <w:rsid w:val="00113E64"/>
    <w:rsid w:val="001145D7"/>
    <w:rsid w:val="001151C6"/>
    <w:rsid w:val="00115586"/>
    <w:rsid w:val="00115598"/>
    <w:rsid w:val="00115CEE"/>
    <w:rsid w:val="00116BE3"/>
    <w:rsid w:val="00120A74"/>
    <w:rsid w:val="00120C49"/>
    <w:rsid w:val="00120F45"/>
    <w:rsid w:val="00121141"/>
    <w:rsid w:val="001216B8"/>
    <w:rsid w:val="001228AE"/>
    <w:rsid w:val="00122C67"/>
    <w:rsid w:val="00122DED"/>
    <w:rsid w:val="0012333B"/>
    <w:rsid w:val="0012387A"/>
    <w:rsid w:val="0012534E"/>
    <w:rsid w:val="00125EF0"/>
    <w:rsid w:val="00126F0A"/>
    <w:rsid w:val="001278CE"/>
    <w:rsid w:val="00130401"/>
    <w:rsid w:val="00130475"/>
    <w:rsid w:val="00130F4B"/>
    <w:rsid w:val="001315FB"/>
    <w:rsid w:val="00131C5E"/>
    <w:rsid w:val="001320D7"/>
    <w:rsid w:val="001328E5"/>
    <w:rsid w:val="00132A17"/>
    <w:rsid w:val="00132E3D"/>
    <w:rsid w:val="00132E5F"/>
    <w:rsid w:val="00133330"/>
    <w:rsid w:val="00135631"/>
    <w:rsid w:val="00135F09"/>
    <w:rsid w:val="00136414"/>
    <w:rsid w:val="00136536"/>
    <w:rsid w:val="0013683B"/>
    <w:rsid w:val="00136C0B"/>
    <w:rsid w:val="001403FD"/>
    <w:rsid w:val="0014057C"/>
    <w:rsid w:val="001415BC"/>
    <w:rsid w:val="00142B20"/>
    <w:rsid w:val="00144052"/>
    <w:rsid w:val="0014473B"/>
    <w:rsid w:val="00144DED"/>
    <w:rsid w:val="001459E0"/>
    <w:rsid w:val="00146CD8"/>
    <w:rsid w:val="00147306"/>
    <w:rsid w:val="00147A57"/>
    <w:rsid w:val="00147E87"/>
    <w:rsid w:val="00150463"/>
    <w:rsid w:val="0015166E"/>
    <w:rsid w:val="0015174D"/>
    <w:rsid w:val="00153B71"/>
    <w:rsid w:val="0015442F"/>
    <w:rsid w:val="001544B9"/>
    <w:rsid w:val="00154B06"/>
    <w:rsid w:val="00155764"/>
    <w:rsid w:val="0015600E"/>
    <w:rsid w:val="00156445"/>
    <w:rsid w:val="001570BD"/>
    <w:rsid w:val="001571C5"/>
    <w:rsid w:val="00157D90"/>
    <w:rsid w:val="00157F74"/>
    <w:rsid w:val="001604DE"/>
    <w:rsid w:val="00160853"/>
    <w:rsid w:val="00160B49"/>
    <w:rsid w:val="00160C3C"/>
    <w:rsid w:val="00160C67"/>
    <w:rsid w:val="001610EF"/>
    <w:rsid w:val="001611D3"/>
    <w:rsid w:val="00161277"/>
    <w:rsid w:val="00161AED"/>
    <w:rsid w:val="001629EF"/>
    <w:rsid w:val="001638A8"/>
    <w:rsid w:val="00163904"/>
    <w:rsid w:val="001642C4"/>
    <w:rsid w:val="00164324"/>
    <w:rsid w:val="00164D5A"/>
    <w:rsid w:val="00164D65"/>
    <w:rsid w:val="00165090"/>
    <w:rsid w:val="00166010"/>
    <w:rsid w:val="00166225"/>
    <w:rsid w:val="00166AD4"/>
    <w:rsid w:val="00167116"/>
    <w:rsid w:val="001671F4"/>
    <w:rsid w:val="00167AD2"/>
    <w:rsid w:val="00170063"/>
    <w:rsid w:val="001708C2"/>
    <w:rsid w:val="001709F7"/>
    <w:rsid w:val="00170F34"/>
    <w:rsid w:val="001713F0"/>
    <w:rsid w:val="00171BC2"/>
    <w:rsid w:val="00172C1B"/>
    <w:rsid w:val="00172F83"/>
    <w:rsid w:val="00174BF7"/>
    <w:rsid w:val="00175BD4"/>
    <w:rsid w:val="00175D5B"/>
    <w:rsid w:val="00175EC4"/>
    <w:rsid w:val="00176C73"/>
    <w:rsid w:val="001772A9"/>
    <w:rsid w:val="00177520"/>
    <w:rsid w:val="0018012D"/>
    <w:rsid w:val="001803F3"/>
    <w:rsid w:val="001804AC"/>
    <w:rsid w:val="00180551"/>
    <w:rsid w:val="00181C0C"/>
    <w:rsid w:val="0018200C"/>
    <w:rsid w:val="0018227C"/>
    <w:rsid w:val="001827F8"/>
    <w:rsid w:val="00182810"/>
    <w:rsid w:val="00182A03"/>
    <w:rsid w:val="00182CBD"/>
    <w:rsid w:val="00182DCD"/>
    <w:rsid w:val="00183117"/>
    <w:rsid w:val="001837BD"/>
    <w:rsid w:val="00183B5A"/>
    <w:rsid w:val="00183E17"/>
    <w:rsid w:val="00184749"/>
    <w:rsid w:val="00184A7B"/>
    <w:rsid w:val="00185847"/>
    <w:rsid w:val="00185A7B"/>
    <w:rsid w:val="00186138"/>
    <w:rsid w:val="0018623D"/>
    <w:rsid w:val="00186941"/>
    <w:rsid w:val="001869DB"/>
    <w:rsid w:val="00186CD0"/>
    <w:rsid w:val="001876AF"/>
    <w:rsid w:val="00187964"/>
    <w:rsid w:val="00187C95"/>
    <w:rsid w:val="00190E74"/>
    <w:rsid w:val="0019128C"/>
    <w:rsid w:val="00191C0B"/>
    <w:rsid w:val="00192080"/>
    <w:rsid w:val="00192AE9"/>
    <w:rsid w:val="00193716"/>
    <w:rsid w:val="001946FD"/>
    <w:rsid w:val="00194DA0"/>
    <w:rsid w:val="001950D8"/>
    <w:rsid w:val="0019547B"/>
    <w:rsid w:val="001954FA"/>
    <w:rsid w:val="00195A72"/>
    <w:rsid w:val="00195FE9"/>
    <w:rsid w:val="001960C4"/>
    <w:rsid w:val="001966F6"/>
    <w:rsid w:val="00196BAB"/>
    <w:rsid w:val="0019746B"/>
    <w:rsid w:val="00197A3A"/>
    <w:rsid w:val="00197C16"/>
    <w:rsid w:val="001A0172"/>
    <w:rsid w:val="001A0391"/>
    <w:rsid w:val="001A0BE6"/>
    <w:rsid w:val="001A0DBA"/>
    <w:rsid w:val="001A0F5C"/>
    <w:rsid w:val="001A152A"/>
    <w:rsid w:val="001A1C56"/>
    <w:rsid w:val="001A1CFC"/>
    <w:rsid w:val="001A22F9"/>
    <w:rsid w:val="001A2716"/>
    <w:rsid w:val="001A30FC"/>
    <w:rsid w:val="001A40B2"/>
    <w:rsid w:val="001A414B"/>
    <w:rsid w:val="001A442E"/>
    <w:rsid w:val="001A4724"/>
    <w:rsid w:val="001A4D9D"/>
    <w:rsid w:val="001A5386"/>
    <w:rsid w:val="001A53A1"/>
    <w:rsid w:val="001A6CA7"/>
    <w:rsid w:val="001A6D5C"/>
    <w:rsid w:val="001A7116"/>
    <w:rsid w:val="001A7C2B"/>
    <w:rsid w:val="001B0599"/>
    <w:rsid w:val="001B0D94"/>
    <w:rsid w:val="001B150D"/>
    <w:rsid w:val="001B2078"/>
    <w:rsid w:val="001B2087"/>
    <w:rsid w:val="001B293A"/>
    <w:rsid w:val="001B4092"/>
    <w:rsid w:val="001B482F"/>
    <w:rsid w:val="001B5133"/>
    <w:rsid w:val="001B5222"/>
    <w:rsid w:val="001B568D"/>
    <w:rsid w:val="001B5B58"/>
    <w:rsid w:val="001B6BF7"/>
    <w:rsid w:val="001B6D88"/>
    <w:rsid w:val="001B79EA"/>
    <w:rsid w:val="001B7B11"/>
    <w:rsid w:val="001B7BA3"/>
    <w:rsid w:val="001C059A"/>
    <w:rsid w:val="001C15E2"/>
    <w:rsid w:val="001C1963"/>
    <w:rsid w:val="001C1B0D"/>
    <w:rsid w:val="001C1BCC"/>
    <w:rsid w:val="001C1BE7"/>
    <w:rsid w:val="001C2132"/>
    <w:rsid w:val="001C34CB"/>
    <w:rsid w:val="001C38FB"/>
    <w:rsid w:val="001C3DC0"/>
    <w:rsid w:val="001C43AB"/>
    <w:rsid w:val="001C4A2B"/>
    <w:rsid w:val="001C596E"/>
    <w:rsid w:val="001C5E4B"/>
    <w:rsid w:val="001C5EDD"/>
    <w:rsid w:val="001C6129"/>
    <w:rsid w:val="001C6F16"/>
    <w:rsid w:val="001C7A54"/>
    <w:rsid w:val="001D05C9"/>
    <w:rsid w:val="001D1081"/>
    <w:rsid w:val="001D1368"/>
    <w:rsid w:val="001D1AF4"/>
    <w:rsid w:val="001D203B"/>
    <w:rsid w:val="001D24B2"/>
    <w:rsid w:val="001D24EA"/>
    <w:rsid w:val="001D2B97"/>
    <w:rsid w:val="001D3404"/>
    <w:rsid w:val="001D37A2"/>
    <w:rsid w:val="001D3A50"/>
    <w:rsid w:val="001D3B73"/>
    <w:rsid w:val="001D3EE3"/>
    <w:rsid w:val="001D4D72"/>
    <w:rsid w:val="001D4E72"/>
    <w:rsid w:val="001D5431"/>
    <w:rsid w:val="001D61BD"/>
    <w:rsid w:val="001D63FC"/>
    <w:rsid w:val="001D69A8"/>
    <w:rsid w:val="001D6FD1"/>
    <w:rsid w:val="001D7C6F"/>
    <w:rsid w:val="001E15A6"/>
    <w:rsid w:val="001E1BBB"/>
    <w:rsid w:val="001E1E32"/>
    <w:rsid w:val="001E1F01"/>
    <w:rsid w:val="001E2037"/>
    <w:rsid w:val="001E210E"/>
    <w:rsid w:val="001E291C"/>
    <w:rsid w:val="001E41B5"/>
    <w:rsid w:val="001E45D1"/>
    <w:rsid w:val="001E5497"/>
    <w:rsid w:val="001E5CCC"/>
    <w:rsid w:val="001E6BA5"/>
    <w:rsid w:val="001E6D89"/>
    <w:rsid w:val="001E7530"/>
    <w:rsid w:val="001E7954"/>
    <w:rsid w:val="001E7A3C"/>
    <w:rsid w:val="001F0785"/>
    <w:rsid w:val="001F0796"/>
    <w:rsid w:val="001F0B87"/>
    <w:rsid w:val="001F10A5"/>
    <w:rsid w:val="001F12B0"/>
    <w:rsid w:val="001F1ACD"/>
    <w:rsid w:val="001F1C0B"/>
    <w:rsid w:val="001F2A6C"/>
    <w:rsid w:val="001F2C56"/>
    <w:rsid w:val="001F2D0A"/>
    <w:rsid w:val="001F32D2"/>
    <w:rsid w:val="001F3883"/>
    <w:rsid w:val="001F3B55"/>
    <w:rsid w:val="001F4754"/>
    <w:rsid w:val="001F47CE"/>
    <w:rsid w:val="001F4867"/>
    <w:rsid w:val="001F48AB"/>
    <w:rsid w:val="001F5123"/>
    <w:rsid w:val="001F66DE"/>
    <w:rsid w:val="001F671B"/>
    <w:rsid w:val="001F76B7"/>
    <w:rsid w:val="001F7DD3"/>
    <w:rsid w:val="00200475"/>
    <w:rsid w:val="00200876"/>
    <w:rsid w:val="00200F62"/>
    <w:rsid w:val="0020183B"/>
    <w:rsid w:val="002023CE"/>
    <w:rsid w:val="00202790"/>
    <w:rsid w:val="00202CFA"/>
    <w:rsid w:val="002030F7"/>
    <w:rsid w:val="002037B9"/>
    <w:rsid w:val="00204F50"/>
    <w:rsid w:val="00205EAD"/>
    <w:rsid w:val="00206921"/>
    <w:rsid w:val="00206AD5"/>
    <w:rsid w:val="00206C4A"/>
    <w:rsid w:val="00206F4D"/>
    <w:rsid w:val="002072C3"/>
    <w:rsid w:val="00210222"/>
    <w:rsid w:val="00210338"/>
    <w:rsid w:val="0021039F"/>
    <w:rsid w:val="002109DA"/>
    <w:rsid w:val="0021100F"/>
    <w:rsid w:val="0021241D"/>
    <w:rsid w:val="0021286F"/>
    <w:rsid w:val="0021350F"/>
    <w:rsid w:val="002135B0"/>
    <w:rsid w:val="00214ED1"/>
    <w:rsid w:val="00214EF2"/>
    <w:rsid w:val="002160CC"/>
    <w:rsid w:val="002162C0"/>
    <w:rsid w:val="00216B78"/>
    <w:rsid w:val="00220024"/>
    <w:rsid w:val="00220DB4"/>
    <w:rsid w:val="0022106A"/>
    <w:rsid w:val="0022116C"/>
    <w:rsid w:val="00221494"/>
    <w:rsid w:val="00221932"/>
    <w:rsid w:val="00222148"/>
    <w:rsid w:val="00222568"/>
    <w:rsid w:val="002240C4"/>
    <w:rsid w:val="002247FA"/>
    <w:rsid w:val="002249F5"/>
    <w:rsid w:val="002250EF"/>
    <w:rsid w:val="002251B0"/>
    <w:rsid w:val="0022524E"/>
    <w:rsid w:val="0022599E"/>
    <w:rsid w:val="00225C68"/>
    <w:rsid w:val="002260C1"/>
    <w:rsid w:val="002262DC"/>
    <w:rsid w:val="00226B9F"/>
    <w:rsid w:val="00226C4C"/>
    <w:rsid w:val="00226D68"/>
    <w:rsid w:val="00231D90"/>
    <w:rsid w:val="002321F5"/>
    <w:rsid w:val="00232B87"/>
    <w:rsid w:val="00233DEB"/>
    <w:rsid w:val="00234B3D"/>
    <w:rsid w:val="00234F20"/>
    <w:rsid w:val="00234F85"/>
    <w:rsid w:val="00235861"/>
    <w:rsid w:val="00235C97"/>
    <w:rsid w:val="00235DD8"/>
    <w:rsid w:val="00236165"/>
    <w:rsid w:val="00237558"/>
    <w:rsid w:val="002379E5"/>
    <w:rsid w:val="00240280"/>
    <w:rsid w:val="002404C3"/>
    <w:rsid w:val="00240A48"/>
    <w:rsid w:val="002424BB"/>
    <w:rsid w:val="00243450"/>
    <w:rsid w:val="00243624"/>
    <w:rsid w:val="00246365"/>
    <w:rsid w:val="00246D81"/>
    <w:rsid w:val="0024773B"/>
    <w:rsid w:val="00247FA9"/>
    <w:rsid w:val="00250A70"/>
    <w:rsid w:val="002512BC"/>
    <w:rsid w:val="00251F37"/>
    <w:rsid w:val="0025231A"/>
    <w:rsid w:val="0025342F"/>
    <w:rsid w:val="0025369B"/>
    <w:rsid w:val="00253AA4"/>
    <w:rsid w:val="00253D29"/>
    <w:rsid w:val="0025433E"/>
    <w:rsid w:val="00254FDF"/>
    <w:rsid w:val="0025649E"/>
    <w:rsid w:val="002566F5"/>
    <w:rsid w:val="00256764"/>
    <w:rsid w:val="002602B0"/>
    <w:rsid w:val="002603F1"/>
    <w:rsid w:val="00260F6F"/>
    <w:rsid w:val="00261464"/>
    <w:rsid w:val="0026198E"/>
    <w:rsid w:val="00262166"/>
    <w:rsid w:val="00263504"/>
    <w:rsid w:val="00263D1F"/>
    <w:rsid w:val="002643C7"/>
    <w:rsid w:val="002657BE"/>
    <w:rsid w:val="002662E1"/>
    <w:rsid w:val="00266D6C"/>
    <w:rsid w:val="0026700C"/>
    <w:rsid w:val="002676B8"/>
    <w:rsid w:val="00270551"/>
    <w:rsid w:val="00270D90"/>
    <w:rsid w:val="00270DD6"/>
    <w:rsid w:val="0027145F"/>
    <w:rsid w:val="002725FF"/>
    <w:rsid w:val="00272A72"/>
    <w:rsid w:val="002737D6"/>
    <w:rsid w:val="0027396B"/>
    <w:rsid w:val="00274AC1"/>
    <w:rsid w:val="00276147"/>
    <w:rsid w:val="00276AD8"/>
    <w:rsid w:val="00276F74"/>
    <w:rsid w:val="00277155"/>
    <w:rsid w:val="00277200"/>
    <w:rsid w:val="002776F4"/>
    <w:rsid w:val="00277B5C"/>
    <w:rsid w:val="00277B9E"/>
    <w:rsid w:val="002806B3"/>
    <w:rsid w:val="00280C88"/>
    <w:rsid w:val="0028140B"/>
    <w:rsid w:val="00282233"/>
    <w:rsid w:val="00282744"/>
    <w:rsid w:val="0028282D"/>
    <w:rsid w:val="00283219"/>
    <w:rsid w:val="00283DD8"/>
    <w:rsid w:val="00285674"/>
    <w:rsid w:val="002859ED"/>
    <w:rsid w:val="00286062"/>
    <w:rsid w:val="002872D3"/>
    <w:rsid w:val="00287749"/>
    <w:rsid w:val="002877C7"/>
    <w:rsid w:val="0028792A"/>
    <w:rsid w:val="00291719"/>
    <w:rsid w:val="00292313"/>
    <w:rsid w:val="00292960"/>
    <w:rsid w:val="00293D17"/>
    <w:rsid w:val="00294171"/>
    <w:rsid w:val="00294179"/>
    <w:rsid w:val="00294622"/>
    <w:rsid w:val="00294642"/>
    <w:rsid w:val="002946E1"/>
    <w:rsid w:val="00294A48"/>
    <w:rsid w:val="0029505A"/>
    <w:rsid w:val="00295902"/>
    <w:rsid w:val="00295A62"/>
    <w:rsid w:val="00295AD6"/>
    <w:rsid w:val="0029669C"/>
    <w:rsid w:val="00297272"/>
    <w:rsid w:val="00297A84"/>
    <w:rsid w:val="002A0C85"/>
    <w:rsid w:val="002A12AB"/>
    <w:rsid w:val="002A18D5"/>
    <w:rsid w:val="002A1DD3"/>
    <w:rsid w:val="002A2260"/>
    <w:rsid w:val="002A2938"/>
    <w:rsid w:val="002A2EEA"/>
    <w:rsid w:val="002A3208"/>
    <w:rsid w:val="002A350B"/>
    <w:rsid w:val="002A4189"/>
    <w:rsid w:val="002A452F"/>
    <w:rsid w:val="002A4DA3"/>
    <w:rsid w:val="002A4F54"/>
    <w:rsid w:val="002A54D1"/>
    <w:rsid w:val="002A6116"/>
    <w:rsid w:val="002A62C1"/>
    <w:rsid w:val="002A6463"/>
    <w:rsid w:val="002A6889"/>
    <w:rsid w:val="002A688B"/>
    <w:rsid w:val="002A70E5"/>
    <w:rsid w:val="002A775B"/>
    <w:rsid w:val="002A7AC2"/>
    <w:rsid w:val="002A7D65"/>
    <w:rsid w:val="002B02C4"/>
    <w:rsid w:val="002B0C92"/>
    <w:rsid w:val="002B23F4"/>
    <w:rsid w:val="002B2A2D"/>
    <w:rsid w:val="002B2B50"/>
    <w:rsid w:val="002B2DDA"/>
    <w:rsid w:val="002B3A2A"/>
    <w:rsid w:val="002B426F"/>
    <w:rsid w:val="002B47FD"/>
    <w:rsid w:val="002B4881"/>
    <w:rsid w:val="002B491A"/>
    <w:rsid w:val="002B4A4E"/>
    <w:rsid w:val="002B4BC5"/>
    <w:rsid w:val="002B4CE2"/>
    <w:rsid w:val="002B636B"/>
    <w:rsid w:val="002B716D"/>
    <w:rsid w:val="002C0D48"/>
    <w:rsid w:val="002C1210"/>
    <w:rsid w:val="002C129C"/>
    <w:rsid w:val="002C14E6"/>
    <w:rsid w:val="002C1EBC"/>
    <w:rsid w:val="002C26A7"/>
    <w:rsid w:val="002C2862"/>
    <w:rsid w:val="002C28B7"/>
    <w:rsid w:val="002C2E95"/>
    <w:rsid w:val="002C3D3D"/>
    <w:rsid w:val="002C424F"/>
    <w:rsid w:val="002C48E9"/>
    <w:rsid w:val="002C4B50"/>
    <w:rsid w:val="002C55F1"/>
    <w:rsid w:val="002C57E0"/>
    <w:rsid w:val="002C654B"/>
    <w:rsid w:val="002C6B0B"/>
    <w:rsid w:val="002C73E1"/>
    <w:rsid w:val="002D0549"/>
    <w:rsid w:val="002D0CC1"/>
    <w:rsid w:val="002D165A"/>
    <w:rsid w:val="002D1CC5"/>
    <w:rsid w:val="002D1E48"/>
    <w:rsid w:val="002D2425"/>
    <w:rsid w:val="002D3980"/>
    <w:rsid w:val="002D580C"/>
    <w:rsid w:val="002D5B32"/>
    <w:rsid w:val="002D5DCD"/>
    <w:rsid w:val="002D75EA"/>
    <w:rsid w:val="002E019E"/>
    <w:rsid w:val="002E01B0"/>
    <w:rsid w:val="002E0DC5"/>
    <w:rsid w:val="002E1669"/>
    <w:rsid w:val="002E1B68"/>
    <w:rsid w:val="002E1E55"/>
    <w:rsid w:val="002E2BA0"/>
    <w:rsid w:val="002E2C7C"/>
    <w:rsid w:val="002E3490"/>
    <w:rsid w:val="002E3AA9"/>
    <w:rsid w:val="002E4A7E"/>
    <w:rsid w:val="002E4F3D"/>
    <w:rsid w:val="002E6042"/>
    <w:rsid w:val="002E614C"/>
    <w:rsid w:val="002E6A03"/>
    <w:rsid w:val="002E6CE4"/>
    <w:rsid w:val="002E79C8"/>
    <w:rsid w:val="002E7F90"/>
    <w:rsid w:val="002F01C7"/>
    <w:rsid w:val="002F0487"/>
    <w:rsid w:val="002F094B"/>
    <w:rsid w:val="002F0BFE"/>
    <w:rsid w:val="002F2400"/>
    <w:rsid w:val="002F2507"/>
    <w:rsid w:val="002F2546"/>
    <w:rsid w:val="002F3B58"/>
    <w:rsid w:val="002F43CD"/>
    <w:rsid w:val="002F4450"/>
    <w:rsid w:val="002F5037"/>
    <w:rsid w:val="002F6325"/>
    <w:rsid w:val="002F6386"/>
    <w:rsid w:val="002F69D8"/>
    <w:rsid w:val="002F7368"/>
    <w:rsid w:val="0030100F"/>
    <w:rsid w:val="0030123A"/>
    <w:rsid w:val="0030147A"/>
    <w:rsid w:val="00304625"/>
    <w:rsid w:val="00304998"/>
    <w:rsid w:val="00305789"/>
    <w:rsid w:val="00305A60"/>
    <w:rsid w:val="003070E4"/>
    <w:rsid w:val="003107ED"/>
    <w:rsid w:val="00310B55"/>
    <w:rsid w:val="00310EA2"/>
    <w:rsid w:val="003113F8"/>
    <w:rsid w:val="003115F7"/>
    <w:rsid w:val="00311E6D"/>
    <w:rsid w:val="0031257A"/>
    <w:rsid w:val="00312755"/>
    <w:rsid w:val="00312DDA"/>
    <w:rsid w:val="00313843"/>
    <w:rsid w:val="00313A5B"/>
    <w:rsid w:val="003151ED"/>
    <w:rsid w:val="00315284"/>
    <w:rsid w:val="00315289"/>
    <w:rsid w:val="00316032"/>
    <w:rsid w:val="00316960"/>
    <w:rsid w:val="00316FC5"/>
    <w:rsid w:val="00317498"/>
    <w:rsid w:val="003176BB"/>
    <w:rsid w:val="00320482"/>
    <w:rsid w:val="00320794"/>
    <w:rsid w:val="003207FF"/>
    <w:rsid w:val="003212C0"/>
    <w:rsid w:val="0032130D"/>
    <w:rsid w:val="0032149D"/>
    <w:rsid w:val="00321500"/>
    <w:rsid w:val="00321DFF"/>
    <w:rsid w:val="00322348"/>
    <w:rsid w:val="00322760"/>
    <w:rsid w:val="00322BDE"/>
    <w:rsid w:val="003232BB"/>
    <w:rsid w:val="00323441"/>
    <w:rsid w:val="00323EA0"/>
    <w:rsid w:val="0032407C"/>
    <w:rsid w:val="00324551"/>
    <w:rsid w:val="00325448"/>
    <w:rsid w:val="003258C6"/>
    <w:rsid w:val="0032623A"/>
    <w:rsid w:val="0032683F"/>
    <w:rsid w:val="00326CD4"/>
    <w:rsid w:val="00327579"/>
    <w:rsid w:val="00327B0A"/>
    <w:rsid w:val="00327C62"/>
    <w:rsid w:val="00330456"/>
    <w:rsid w:val="0033078F"/>
    <w:rsid w:val="0033083E"/>
    <w:rsid w:val="003311D5"/>
    <w:rsid w:val="00331364"/>
    <w:rsid w:val="003313B4"/>
    <w:rsid w:val="003316BB"/>
    <w:rsid w:val="00331938"/>
    <w:rsid w:val="00332B41"/>
    <w:rsid w:val="003337FD"/>
    <w:rsid w:val="00333CCF"/>
    <w:rsid w:val="00334496"/>
    <w:rsid w:val="00334698"/>
    <w:rsid w:val="00334C79"/>
    <w:rsid w:val="00334CF1"/>
    <w:rsid w:val="00335201"/>
    <w:rsid w:val="003352CC"/>
    <w:rsid w:val="00335462"/>
    <w:rsid w:val="003354EB"/>
    <w:rsid w:val="003361AC"/>
    <w:rsid w:val="003366AE"/>
    <w:rsid w:val="00337103"/>
    <w:rsid w:val="003378BE"/>
    <w:rsid w:val="00340877"/>
    <w:rsid w:val="00340EB9"/>
    <w:rsid w:val="0034145C"/>
    <w:rsid w:val="00343571"/>
    <w:rsid w:val="0034379B"/>
    <w:rsid w:val="00343DE2"/>
    <w:rsid w:val="00344152"/>
    <w:rsid w:val="00344E6F"/>
    <w:rsid w:val="0034542B"/>
    <w:rsid w:val="00346F09"/>
    <w:rsid w:val="0034762F"/>
    <w:rsid w:val="0034780C"/>
    <w:rsid w:val="00347D1D"/>
    <w:rsid w:val="00347F53"/>
    <w:rsid w:val="0035092D"/>
    <w:rsid w:val="00351545"/>
    <w:rsid w:val="003515F8"/>
    <w:rsid w:val="00351C42"/>
    <w:rsid w:val="003532E2"/>
    <w:rsid w:val="003535AE"/>
    <w:rsid w:val="00353B48"/>
    <w:rsid w:val="00353DD7"/>
    <w:rsid w:val="00353E27"/>
    <w:rsid w:val="00354621"/>
    <w:rsid w:val="00355256"/>
    <w:rsid w:val="00355DA0"/>
    <w:rsid w:val="00356615"/>
    <w:rsid w:val="00356847"/>
    <w:rsid w:val="00356CEF"/>
    <w:rsid w:val="00360A81"/>
    <w:rsid w:val="00360CEA"/>
    <w:rsid w:val="00361573"/>
    <w:rsid w:val="00362BCE"/>
    <w:rsid w:val="00362D13"/>
    <w:rsid w:val="00362E3A"/>
    <w:rsid w:val="00363E65"/>
    <w:rsid w:val="00364B9E"/>
    <w:rsid w:val="00364FE4"/>
    <w:rsid w:val="0036533B"/>
    <w:rsid w:val="003656CC"/>
    <w:rsid w:val="00365DCE"/>
    <w:rsid w:val="00365F02"/>
    <w:rsid w:val="00366C36"/>
    <w:rsid w:val="003674A1"/>
    <w:rsid w:val="00367A5A"/>
    <w:rsid w:val="00367E36"/>
    <w:rsid w:val="00370389"/>
    <w:rsid w:val="003714FC"/>
    <w:rsid w:val="003715A7"/>
    <w:rsid w:val="003718F7"/>
    <w:rsid w:val="00371B60"/>
    <w:rsid w:val="00372589"/>
    <w:rsid w:val="00372CBC"/>
    <w:rsid w:val="00373517"/>
    <w:rsid w:val="003746E6"/>
    <w:rsid w:val="00374B03"/>
    <w:rsid w:val="00374C31"/>
    <w:rsid w:val="00375123"/>
    <w:rsid w:val="003751B9"/>
    <w:rsid w:val="003754F2"/>
    <w:rsid w:val="003759C5"/>
    <w:rsid w:val="00376A86"/>
    <w:rsid w:val="00380972"/>
    <w:rsid w:val="003814A8"/>
    <w:rsid w:val="00381567"/>
    <w:rsid w:val="00381AC9"/>
    <w:rsid w:val="00381BE9"/>
    <w:rsid w:val="00382EAA"/>
    <w:rsid w:val="00383424"/>
    <w:rsid w:val="00384048"/>
    <w:rsid w:val="00384D77"/>
    <w:rsid w:val="00384D8B"/>
    <w:rsid w:val="00385743"/>
    <w:rsid w:val="003862CB"/>
    <w:rsid w:val="0038795C"/>
    <w:rsid w:val="00387B4E"/>
    <w:rsid w:val="00390944"/>
    <w:rsid w:val="00391377"/>
    <w:rsid w:val="003914A8"/>
    <w:rsid w:val="003915E3"/>
    <w:rsid w:val="003917EA"/>
    <w:rsid w:val="00391A8F"/>
    <w:rsid w:val="003923A2"/>
    <w:rsid w:val="00393079"/>
    <w:rsid w:val="00393097"/>
    <w:rsid w:val="00393585"/>
    <w:rsid w:val="00394A32"/>
    <w:rsid w:val="00394F04"/>
    <w:rsid w:val="00395918"/>
    <w:rsid w:val="00395AFC"/>
    <w:rsid w:val="00397433"/>
    <w:rsid w:val="00397974"/>
    <w:rsid w:val="003A062C"/>
    <w:rsid w:val="003A1234"/>
    <w:rsid w:val="003A150A"/>
    <w:rsid w:val="003A1648"/>
    <w:rsid w:val="003A167D"/>
    <w:rsid w:val="003A192B"/>
    <w:rsid w:val="003A3169"/>
    <w:rsid w:val="003A442A"/>
    <w:rsid w:val="003A4995"/>
    <w:rsid w:val="003A4AAA"/>
    <w:rsid w:val="003A5CF7"/>
    <w:rsid w:val="003A5FD5"/>
    <w:rsid w:val="003A6BE4"/>
    <w:rsid w:val="003A6EE8"/>
    <w:rsid w:val="003A789D"/>
    <w:rsid w:val="003A7D4E"/>
    <w:rsid w:val="003B04D1"/>
    <w:rsid w:val="003B0BAE"/>
    <w:rsid w:val="003B1842"/>
    <w:rsid w:val="003B1D49"/>
    <w:rsid w:val="003B2819"/>
    <w:rsid w:val="003B37E3"/>
    <w:rsid w:val="003B3E18"/>
    <w:rsid w:val="003B40F7"/>
    <w:rsid w:val="003B44EB"/>
    <w:rsid w:val="003B4572"/>
    <w:rsid w:val="003B5188"/>
    <w:rsid w:val="003B5D3E"/>
    <w:rsid w:val="003B64A8"/>
    <w:rsid w:val="003B64F2"/>
    <w:rsid w:val="003B66D8"/>
    <w:rsid w:val="003B6CE4"/>
    <w:rsid w:val="003B724B"/>
    <w:rsid w:val="003B73C2"/>
    <w:rsid w:val="003B75FA"/>
    <w:rsid w:val="003B7F54"/>
    <w:rsid w:val="003C00F4"/>
    <w:rsid w:val="003C06BF"/>
    <w:rsid w:val="003C29F3"/>
    <w:rsid w:val="003C3D6F"/>
    <w:rsid w:val="003C3ECB"/>
    <w:rsid w:val="003C4B4B"/>
    <w:rsid w:val="003C4DBE"/>
    <w:rsid w:val="003C5810"/>
    <w:rsid w:val="003C634E"/>
    <w:rsid w:val="003C66E7"/>
    <w:rsid w:val="003C6709"/>
    <w:rsid w:val="003C74C3"/>
    <w:rsid w:val="003C74C6"/>
    <w:rsid w:val="003C7996"/>
    <w:rsid w:val="003D089E"/>
    <w:rsid w:val="003D0902"/>
    <w:rsid w:val="003D09D2"/>
    <w:rsid w:val="003D0DB7"/>
    <w:rsid w:val="003D1461"/>
    <w:rsid w:val="003D170F"/>
    <w:rsid w:val="003D1FAF"/>
    <w:rsid w:val="003D21FF"/>
    <w:rsid w:val="003D340F"/>
    <w:rsid w:val="003D37A6"/>
    <w:rsid w:val="003D3D24"/>
    <w:rsid w:val="003D3F94"/>
    <w:rsid w:val="003D441E"/>
    <w:rsid w:val="003D490D"/>
    <w:rsid w:val="003D4B98"/>
    <w:rsid w:val="003D5623"/>
    <w:rsid w:val="003D5CCC"/>
    <w:rsid w:val="003D7D7B"/>
    <w:rsid w:val="003E10DF"/>
    <w:rsid w:val="003E1671"/>
    <w:rsid w:val="003E2AEC"/>
    <w:rsid w:val="003E338D"/>
    <w:rsid w:val="003E3BA9"/>
    <w:rsid w:val="003E3BBF"/>
    <w:rsid w:val="003E41D0"/>
    <w:rsid w:val="003E4D34"/>
    <w:rsid w:val="003E5444"/>
    <w:rsid w:val="003E5DCA"/>
    <w:rsid w:val="003E67D8"/>
    <w:rsid w:val="003E6869"/>
    <w:rsid w:val="003E6C95"/>
    <w:rsid w:val="003E6ECF"/>
    <w:rsid w:val="003E711D"/>
    <w:rsid w:val="003F03EE"/>
    <w:rsid w:val="003F0A30"/>
    <w:rsid w:val="003F0B66"/>
    <w:rsid w:val="003F13D2"/>
    <w:rsid w:val="003F1C2E"/>
    <w:rsid w:val="003F32D9"/>
    <w:rsid w:val="003F365C"/>
    <w:rsid w:val="003F48BE"/>
    <w:rsid w:val="003F4C15"/>
    <w:rsid w:val="003F4CD9"/>
    <w:rsid w:val="003F5D77"/>
    <w:rsid w:val="003F5E3B"/>
    <w:rsid w:val="003F606C"/>
    <w:rsid w:val="003F6D7D"/>
    <w:rsid w:val="003F6EBF"/>
    <w:rsid w:val="003F778B"/>
    <w:rsid w:val="004002F1"/>
    <w:rsid w:val="00400BB6"/>
    <w:rsid w:val="00400D3B"/>
    <w:rsid w:val="00401001"/>
    <w:rsid w:val="004016CE"/>
    <w:rsid w:val="00401B91"/>
    <w:rsid w:val="004034D0"/>
    <w:rsid w:val="00403F94"/>
    <w:rsid w:val="00403FE5"/>
    <w:rsid w:val="0040401D"/>
    <w:rsid w:val="004051C3"/>
    <w:rsid w:val="004051F2"/>
    <w:rsid w:val="004052A5"/>
    <w:rsid w:val="00405D5F"/>
    <w:rsid w:val="004068F4"/>
    <w:rsid w:val="00406F54"/>
    <w:rsid w:val="004074E3"/>
    <w:rsid w:val="0040781F"/>
    <w:rsid w:val="00410669"/>
    <w:rsid w:val="0041259D"/>
    <w:rsid w:val="00412D10"/>
    <w:rsid w:val="00414050"/>
    <w:rsid w:val="00414360"/>
    <w:rsid w:val="004144AA"/>
    <w:rsid w:val="00414CAC"/>
    <w:rsid w:val="00414E66"/>
    <w:rsid w:val="004153A3"/>
    <w:rsid w:val="004155D8"/>
    <w:rsid w:val="00415C0D"/>
    <w:rsid w:val="0041648B"/>
    <w:rsid w:val="00416620"/>
    <w:rsid w:val="00416BBB"/>
    <w:rsid w:val="00416C29"/>
    <w:rsid w:val="00416D40"/>
    <w:rsid w:val="004201BE"/>
    <w:rsid w:val="00420C6A"/>
    <w:rsid w:val="0042166A"/>
    <w:rsid w:val="00421DC9"/>
    <w:rsid w:val="00421F7D"/>
    <w:rsid w:val="00422C21"/>
    <w:rsid w:val="00422CC0"/>
    <w:rsid w:val="00422DC7"/>
    <w:rsid w:val="00423C59"/>
    <w:rsid w:val="00424235"/>
    <w:rsid w:val="00425DBE"/>
    <w:rsid w:val="00426B85"/>
    <w:rsid w:val="00427907"/>
    <w:rsid w:val="00430CC4"/>
    <w:rsid w:val="00430DD6"/>
    <w:rsid w:val="0043173D"/>
    <w:rsid w:val="00431E87"/>
    <w:rsid w:val="00432199"/>
    <w:rsid w:val="004324DA"/>
    <w:rsid w:val="00432672"/>
    <w:rsid w:val="0043372D"/>
    <w:rsid w:val="00434287"/>
    <w:rsid w:val="00434AD2"/>
    <w:rsid w:val="00434CB8"/>
    <w:rsid w:val="00434FBC"/>
    <w:rsid w:val="00435A11"/>
    <w:rsid w:val="0043608B"/>
    <w:rsid w:val="004360A4"/>
    <w:rsid w:val="00436116"/>
    <w:rsid w:val="00436187"/>
    <w:rsid w:val="004401BA"/>
    <w:rsid w:val="004404C2"/>
    <w:rsid w:val="00440695"/>
    <w:rsid w:val="004408F5"/>
    <w:rsid w:val="00441331"/>
    <w:rsid w:val="0044197A"/>
    <w:rsid w:val="00442689"/>
    <w:rsid w:val="00442B50"/>
    <w:rsid w:val="00442BD8"/>
    <w:rsid w:val="00442E24"/>
    <w:rsid w:val="00444A4A"/>
    <w:rsid w:val="00444A54"/>
    <w:rsid w:val="00444C06"/>
    <w:rsid w:val="004457AE"/>
    <w:rsid w:val="00446730"/>
    <w:rsid w:val="00446991"/>
    <w:rsid w:val="00446B74"/>
    <w:rsid w:val="0044730A"/>
    <w:rsid w:val="004503A4"/>
    <w:rsid w:val="00450602"/>
    <w:rsid w:val="004507E9"/>
    <w:rsid w:val="004514B9"/>
    <w:rsid w:val="0045170E"/>
    <w:rsid w:val="00452293"/>
    <w:rsid w:val="004523EF"/>
    <w:rsid w:val="00452673"/>
    <w:rsid w:val="00453E9C"/>
    <w:rsid w:val="00453FB0"/>
    <w:rsid w:val="004543A5"/>
    <w:rsid w:val="004545D2"/>
    <w:rsid w:val="00454CE0"/>
    <w:rsid w:val="00454CE3"/>
    <w:rsid w:val="00455EF2"/>
    <w:rsid w:val="00456CBF"/>
    <w:rsid w:val="004602A3"/>
    <w:rsid w:val="0046058C"/>
    <w:rsid w:val="0046096D"/>
    <w:rsid w:val="00461429"/>
    <w:rsid w:val="0046203D"/>
    <w:rsid w:val="00462890"/>
    <w:rsid w:val="00462F54"/>
    <w:rsid w:val="00463562"/>
    <w:rsid w:val="00463C04"/>
    <w:rsid w:val="0046420A"/>
    <w:rsid w:val="00464297"/>
    <w:rsid w:val="00464F2B"/>
    <w:rsid w:val="00465896"/>
    <w:rsid w:val="00466320"/>
    <w:rsid w:val="00466A54"/>
    <w:rsid w:val="00466A6E"/>
    <w:rsid w:val="00466E0D"/>
    <w:rsid w:val="00467CE9"/>
    <w:rsid w:val="0047043B"/>
    <w:rsid w:val="00470B5C"/>
    <w:rsid w:val="00470C8E"/>
    <w:rsid w:val="0047124D"/>
    <w:rsid w:val="004716F4"/>
    <w:rsid w:val="0047181E"/>
    <w:rsid w:val="004723D6"/>
    <w:rsid w:val="00472637"/>
    <w:rsid w:val="00473447"/>
    <w:rsid w:val="00473642"/>
    <w:rsid w:val="004743B1"/>
    <w:rsid w:val="00474EBB"/>
    <w:rsid w:val="00475778"/>
    <w:rsid w:val="00475837"/>
    <w:rsid w:val="00475AED"/>
    <w:rsid w:val="00476017"/>
    <w:rsid w:val="00476B91"/>
    <w:rsid w:val="004776A5"/>
    <w:rsid w:val="00477F03"/>
    <w:rsid w:val="0048000A"/>
    <w:rsid w:val="0048088C"/>
    <w:rsid w:val="00481B30"/>
    <w:rsid w:val="00482783"/>
    <w:rsid w:val="00482FD0"/>
    <w:rsid w:val="0048324B"/>
    <w:rsid w:val="004838B0"/>
    <w:rsid w:val="00484817"/>
    <w:rsid w:val="004848CB"/>
    <w:rsid w:val="00485142"/>
    <w:rsid w:val="00485914"/>
    <w:rsid w:val="00485A0F"/>
    <w:rsid w:val="00485A52"/>
    <w:rsid w:val="00485AEB"/>
    <w:rsid w:val="00485DF5"/>
    <w:rsid w:val="0048733E"/>
    <w:rsid w:val="00487BD6"/>
    <w:rsid w:val="004905DA"/>
    <w:rsid w:val="00490E1D"/>
    <w:rsid w:val="00490FE7"/>
    <w:rsid w:val="00491651"/>
    <w:rsid w:val="0049165E"/>
    <w:rsid w:val="00491C3B"/>
    <w:rsid w:val="00492BC3"/>
    <w:rsid w:val="00494249"/>
    <w:rsid w:val="00495756"/>
    <w:rsid w:val="00495935"/>
    <w:rsid w:val="00495994"/>
    <w:rsid w:val="00496097"/>
    <w:rsid w:val="004964F5"/>
    <w:rsid w:val="00497382"/>
    <w:rsid w:val="00497A06"/>
    <w:rsid w:val="004A070A"/>
    <w:rsid w:val="004A1370"/>
    <w:rsid w:val="004A1A80"/>
    <w:rsid w:val="004A1BCB"/>
    <w:rsid w:val="004A20F7"/>
    <w:rsid w:val="004A2C2C"/>
    <w:rsid w:val="004A2D41"/>
    <w:rsid w:val="004A31A9"/>
    <w:rsid w:val="004A4239"/>
    <w:rsid w:val="004A4AC1"/>
    <w:rsid w:val="004A6B34"/>
    <w:rsid w:val="004A70A5"/>
    <w:rsid w:val="004A774B"/>
    <w:rsid w:val="004A79C0"/>
    <w:rsid w:val="004A7C10"/>
    <w:rsid w:val="004B0119"/>
    <w:rsid w:val="004B206F"/>
    <w:rsid w:val="004B20AB"/>
    <w:rsid w:val="004B283A"/>
    <w:rsid w:val="004B4989"/>
    <w:rsid w:val="004B5FAF"/>
    <w:rsid w:val="004B61C8"/>
    <w:rsid w:val="004B6D1B"/>
    <w:rsid w:val="004B6DAC"/>
    <w:rsid w:val="004C0298"/>
    <w:rsid w:val="004C0FAA"/>
    <w:rsid w:val="004C10C3"/>
    <w:rsid w:val="004C1993"/>
    <w:rsid w:val="004C22E2"/>
    <w:rsid w:val="004C2AC2"/>
    <w:rsid w:val="004C2EEA"/>
    <w:rsid w:val="004C30C2"/>
    <w:rsid w:val="004C3B5B"/>
    <w:rsid w:val="004C3D79"/>
    <w:rsid w:val="004C480C"/>
    <w:rsid w:val="004C4B7F"/>
    <w:rsid w:val="004C4BDE"/>
    <w:rsid w:val="004C503E"/>
    <w:rsid w:val="004C5B81"/>
    <w:rsid w:val="004C5E32"/>
    <w:rsid w:val="004C7C11"/>
    <w:rsid w:val="004C7CAE"/>
    <w:rsid w:val="004D0492"/>
    <w:rsid w:val="004D0C17"/>
    <w:rsid w:val="004D0D7E"/>
    <w:rsid w:val="004D1AC9"/>
    <w:rsid w:val="004D2A95"/>
    <w:rsid w:val="004D2CFC"/>
    <w:rsid w:val="004D2F96"/>
    <w:rsid w:val="004D34E9"/>
    <w:rsid w:val="004D3717"/>
    <w:rsid w:val="004D4287"/>
    <w:rsid w:val="004D4A39"/>
    <w:rsid w:val="004D4A81"/>
    <w:rsid w:val="004D5052"/>
    <w:rsid w:val="004D50A7"/>
    <w:rsid w:val="004D5439"/>
    <w:rsid w:val="004D549E"/>
    <w:rsid w:val="004D5623"/>
    <w:rsid w:val="004D58E2"/>
    <w:rsid w:val="004D5BFC"/>
    <w:rsid w:val="004D608B"/>
    <w:rsid w:val="004D7B9B"/>
    <w:rsid w:val="004D7F34"/>
    <w:rsid w:val="004E02CB"/>
    <w:rsid w:val="004E03B5"/>
    <w:rsid w:val="004E0568"/>
    <w:rsid w:val="004E165F"/>
    <w:rsid w:val="004E25AC"/>
    <w:rsid w:val="004E26C1"/>
    <w:rsid w:val="004E2BDE"/>
    <w:rsid w:val="004E2E00"/>
    <w:rsid w:val="004E31D9"/>
    <w:rsid w:val="004E4637"/>
    <w:rsid w:val="004E498F"/>
    <w:rsid w:val="004E4B83"/>
    <w:rsid w:val="004E4B94"/>
    <w:rsid w:val="004E52D0"/>
    <w:rsid w:val="004E5559"/>
    <w:rsid w:val="004E5756"/>
    <w:rsid w:val="004E5CA8"/>
    <w:rsid w:val="004E5DF8"/>
    <w:rsid w:val="004E6118"/>
    <w:rsid w:val="004E6682"/>
    <w:rsid w:val="004E66DF"/>
    <w:rsid w:val="004E670C"/>
    <w:rsid w:val="004E6DDA"/>
    <w:rsid w:val="004E7EE7"/>
    <w:rsid w:val="004F025B"/>
    <w:rsid w:val="004F0842"/>
    <w:rsid w:val="004F16A5"/>
    <w:rsid w:val="004F1D7A"/>
    <w:rsid w:val="004F2054"/>
    <w:rsid w:val="004F21D8"/>
    <w:rsid w:val="004F28EA"/>
    <w:rsid w:val="004F2E60"/>
    <w:rsid w:val="004F4A50"/>
    <w:rsid w:val="004F5426"/>
    <w:rsid w:val="004F619D"/>
    <w:rsid w:val="004F6686"/>
    <w:rsid w:val="004F695A"/>
    <w:rsid w:val="004F6B53"/>
    <w:rsid w:val="004F75CC"/>
    <w:rsid w:val="004F7D33"/>
    <w:rsid w:val="00500533"/>
    <w:rsid w:val="00500896"/>
    <w:rsid w:val="005008F2"/>
    <w:rsid w:val="00500AD7"/>
    <w:rsid w:val="00500F70"/>
    <w:rsid w:val="005010B2"/>
    <w:rsid w:val="0050140D"/>
    <w:rsid w:val="00501461"/>
    <w:rsid w:val="005018A8"/>
    <w:rsid w:val="00501B40"/>
    <w:rsid w:val="00502069"/>
    <w:rsid w:val="005027E7"/>
    <w:rsid w:val="00504760"/>
    <w:rsid w:val="0050506E"/>
    <w:rsid w:val="00505FF4"/>
    <w:rsid w:val="0050613A"/>
    <w:rsid w:val="0050645A"/>
    <w:rsid w:val="00506CD5"/>
    <w:rsid w:val="00506F93"/>
    <w:rsid w:val="00507946"/>
    <w:rsid w:val="00507A1F"/>
    <w:rsid w:val="00510562"/>
    <w:rsid w:val="00510D5D"/>
    <w:rsid w:val="005112C7"/>
    <w:rsid w:val="0051131F"/>
    <w:rsid w:val="00511365"/>
    <w:rsid w:val="00511630"/>
    <w:rsid w:val="00511B14"/>
    <w:rsid w:val="0051239C"/>
    <w:rsid w:val="00512D4F"/>
    <w:rsid w:val="00513151"/>
    <w:rsid w:val="00513179"/>
    <w:rsid w:val="00513340"/>
    <w:rsid w:val="005136CC"/>
    <w:rsid w:val="005137C2"/>
    <w:rsid w:val="00513F38"/>
    <w:rsid w:val="0051563A"/>
    <w:rsid w:val="0051573A"/>
    <w:rsid w:val="00515B46"/>
    <w:rsid w:val="00516347"/>
    <w:rsid w:val="00516502"/>
    <w:rsid w:val="00516568"/>
    <w:rsid w:val="00516675"/>
    <w:rsid w:val="0051692F"/>
    <w:rsid w:val="00517237"/>
    <w:rsid w:val="00517250"/>
    <w:rsid w:val="00517724"/>
    <w:rsid w:val="0052181B"/>
    <w:rsid w:val="005219B7"/>
    <w:rsid w:val="005219BA"/>
    <w:rsid w:val="00521A9A"/>
    <w:rsid w:val="00522269"/>
    <w:rsid w:val="00523A2B"/>
    <w:rsid w:val="00523A46"/>
    <w:rsid w:val="00523A9D"/>
    <w:rsid w:val="00523F6E"/>
    <w:rsid w:val="005246E2"/>
    <w:rsid w:val="005249A1"/>
    <w:rsid w:val="00525FA2"/>
    <w:rsid w:val="00526AF8"/>
    <w:rsid w:val="00526E1A"/>
    <w:rsid w:val="005273CF"/>
    <w:rsid w:val="0052769B"/>
    <w:rsid w:val="00527B1F"/>
    <w:rsid w:val="00527C07"/>
    <w:rsid w:val="00527C80"/>
    <w:rsid w:val="005309A2"/>
    <w:rsid w:val="00531137"/>
    <w:rsid w:val="00531146"/>
    <w:rsid w:val="00531580"/>
    <w:rsid w:val="00531602"/>
    <w:rsid w:val="005317C7"/>
    <w:rsid w:val="00531CA1"/>
    <w:rsid w:val="0053262E"/>
    <w:rsid w:val="00532A11"/>
    <w:rsid w:val="00533164"/>
    <w:rsid w:val="005335C5"/>
    <w:rsid w:val="00533700"/>
    <w:rsid w:val="00533C86"/>
    <w:rsid w:val="00534153"/>
    <w:rsid w:val="00534C8D"/>
    <w:rsid w:val="00535E99"/>
    <w:rsid w:val="005366D9"/>
    <w:rsid w:val="00536DCA"/>
    <w:rsid w:val="005379D8"/>
    <w:rsid w:val="00537C6C"/>
    <w:rsid w:val="00540143"/>
    <w:rsid w:val="0054023D"/>
    <w:rsid w:val="00540743"/>
    <w:rsid w:val="0054083E"/>
    <w:rsid w:val="00540C85"/>
    <w:rsid w:val="005415D0"/>
    <w:rsid w:val="005416EF"/>
    <w:rsid w:val="0054225E"/>
    <w:rsid w:val="005427F2"/>
    <w:rsid w:val="00542D12"/>
    <w:rsid w:val="005430FB"/>
    <w:rsid w:val="005436CA"/>
    <w:rsid w:val="00544CCB"/>
    <w:rsid w:val="00544F8C"/>
    <w:rsid w:val="00545CAD"/>
    <w:rsid w:val="00545D9F"/>
    <w:rsid w:val="00547F63"/>
    <w:rsid w:val="005502F3"/>
    <w:rsid w:val="0055050B"/>
    <w:rsid w:val="00551D90"/>
    <w:rsid w:val="0055201B"/>
    <w:rsid w:val="00552666"/>
    <w:rsid w:val="005526D2"/>
    <w:rsid w:val="00552E65"/>
    <w:rsid w:val="00554C2A"/>
    <w:rsid w:val="00554F3A"/>
    <w:rsid w:val="00555B0F"/>
    <w:rsid w:val="00555BE1"/>
    <w:rsid w:val="00556319"/>
    <w:rsid w:val="00556F1E"/>
    <w:rsid w:val="00557E43"/>
    <w:rsid w:val="00560F9A"/>
    <w:rsid w:val="00561142"/>
    <w:rsid w:val="00562529"/>
    <w:rsid w:val="005647F4"/>
    <w:rsid w:val="00565D01"/>
    <w:rsid w:val="00566034"/>
    <w:rsid w:val="005664DA"/>
    <w:rsid w:val="00566597"/>
    <w:rsid w:val="00566C2E"/>
    <w:rsid w:val="00567CB8"/>
    <w:rsid w:val="00567F05"/>
    <w:rsid w:val="005701D5"/>
    <w:rsid w:val="00570AC9"/>
    <w:rsid w:val="00570D2D"/>
    <w:rsid w:val="00570D4A"/>
    <w:rsid w:val="005713CA"/>
    <w:rsid w:val="00571F6B"/>
    <w:rsid w:val="0057240B"/>
    <w:rsid w:val="005727A5"/>
    <w:rsid w:val="00573A21"/>
    <w:rsid w:val="005741C7"/>
    <w:rsid w:val="00574A64"/>
    <w:rsid w:val="00574D74"/>
    <w:rsid w:val="00575120"/>
    <w:rsid w:val="00575886"/>
    <w:rsid w:val="00575F97"/>
    <w:rsid w:val="00576030"/>
    <w:rsid w:val="005765CE"/>
    <w:rsid w:val="00576D16"/>
    <w:rsid w:val="00577452"/>
    <w:rsid w:val="00580333"/>
    <w:rsid w:val="00580E23"/>
    <w:rsid w:val="0058174A"/>
    <w:rsid w:val="00581A6D"/>
    <w:rsid w:val="00581E9C"/>
    <w:rsid w:val="005825F9"/>
    <w:rsid w:val="00582C79"/>
    <w:rsid w:val="00583767"/>
    <w:rsid w:val="0058385F"/>
    <w:rsid w:val="0058463D"/>
    <w:rsid w:val="00584CCC"/>
    <w:rsid w:val="005859E8"/>
    <w:rsid w:val="00585BD1"/>
    <w:rsid w:val="005860B0"/>
    <w:rsid w:val="00586BD9"/>
    <w:rsid w:val="00587153"/>
    <w:rsid w:val="00587872"/>
    <w:rsid w:val="00587D6B"/>
    <w:rsid w:val="0059018C"/>
    <w:rsid w:val="00590597"/>
    <w:rsid w:val="00590822"/>
    <w:rsid w:val="00591432"/>
    <w:rsid w:val="005924D2"/>
    <w:rsid w:val="00592FBD"/>
    <w:rsid w:val="0059357D"/>
    <w:rsid w:val="005940AD"/>
    <w:rsid w:val="005959D0"/>
    <w:rsid w:val="00595C86"/>
    <w:rsid w:val="005968A7"/>
    <w:rsid w:val="00596EDB"/>
    <w:rsid w:val="00596FEB"/>
    <w:rsid w:val="00597680"/>
    <w:rsid w:val="00597958"/>
    <w:rsid w:val="00597B84"/>
    <w:rsid w:val="00597D26"/>
    <w:rsid w:val="005A0276"/>
    <w:rsid w:val="005A04B0"/>
    <w:rsid w:val="005A1843"/>
    <w:rsid w:val="005A1976"/>
    <w:rsid w:val="005A1DF3"/>
    <w:rsid w:val="005A2DC8"/>
    <w:rsid w:val="005A328C"/>
    <w:rsid w:val="005A35DB"/>
    <w:rsid w:val="005A3846"/>
    <w:rsid w:val="005A3E09"/>
    <w:rsid w:val="005A4B2B"/>
    <w:rsid w:val="005A5D3D"/>
    <w:rsid w:val="005A6351"/>
    <w:rsid w:val="005A7A13"/>
    <w:rsid w:val="005A7BA7"/>
    <w:rsid w:val="005A7FF9"/>
    <w:rsid w:val="005B0A75"/>
    <w:rsid w:val="005B0AB6"/>
    <w:rsid w:val="005B14DD"/>
    <w:rsid w:val="005B18B4"/>
    <w:rsid w:val="005B1965"/>
    <w:rsid w:val="005B28AB"/>
    <w:rsid w:val="005B2932"/>
    <w:rsid w:val="005B2A52"/>
    <w:rsid w:val="005B3BDC"/>
    <w:rsid w:val="005B46B2"/>
    <w:rsid w:val="005B4EE4"/>
    <w:rsid w:val="005B6350"/>
    <w:rsid w:val="005B64C8"/>
    <w:rsid w:val="005B6EB1"/>
    <w:rsid w:val="005B72E8"/>
    <w:rsid w:val="005B7493"/>
    <w:rsid w:val="005B7BCE"/>
    <w:rsid w:val="005C00E0"/>
    <w:rsid w:val="005C0AAD"/>
    <w:rsid w:val="005C17D1"/>
    <w:rsid w:val="005C19E9"/>
    <w:rsid w:val="005C1A4C"/>
    <w:rsid w:val="005C1B37"/>
    <w:rsid w:val="005C1FCB"/>
    <w:rsid w:val="005C1FFB"/>
    <w:rsid w:val="005C38EF"/>
    <w:rsid w:val="005C390E"/>
    <w:rsid w:val="005C3DE5"/>
    <w:rsid w:val="005C3F64"/>
    <w:rsid w:val="005C5266"/>
    <w:rsid w:val="005C56B7"/>
    <w:rsid w:val="005C5780"/>
    <w:rsid w:val="005C6ADC"/>
    <w:rsid w:val="005C7D77"/>
    <w:rsid w:val="005C7E75"/>
    <w:rsid w:val="005D00BD"/>
    <w:rsid w:val="005D03DF"/>
    <w:rsid w:val="005D05FF"/>
    <w:rsid w:val="005D0B8C"/>
    <w:rsid w:val="005D0BCF"/>
    <w:rsid w:val="005D1517"/>
    <w:rsid w:val="005D155C"/>
    <w:rsid w:val="005D16DC"/>
    <w:rsid w:val="005D1D25"/>
    <w:rsid w:val="005D1E80"/>
    <w:rsid w:val="005D24BA"/>
    <w:rsid w:val="005D24CA"/>
    <w:rsid w:val="005D46E6"/>
    <w:rsid w:val="005D4843"/>
    <w:rsid w:val="005D4C40"/>
    <w:rsid w:val="005D4F94"/>
    <w:rsid w:val="005D58CA"/>
    <w:rsid w:val="005D5D81"/>
    <w:rsid w:val="005D63B4"/>
    <w:rsid w:val="005D6FB7"/>
    <w:rsid w:val="005D7420"/>
    <w:rsid w:val="005D78AB"/>
    <w:rsid w:val="005D7950"/>
    <w:rsid w:val="005D7E12"/>
    <w:rsid w:val="005E00B9"/>
    <w:rsid w:val="005E07C8"/>
    <w:rsid w:val="005E137F"/>
    <w:rsid w:val="005E1F15"/>
    <w:rsid w:val="005E2141"/>
    <w:rsid w:val="005E273E"/>
    <w:rsid w:val="005E2894"/>
    <w:rsid w:val="005E2CFF"/>
    <w:rsid w:val="005E3CDB"/>
    <w:rsid w:val="005E479D"/>
    <w:rsid w:val="005E4C4D"/>
    <w:rsid w:val="005E4D8C"/>
    <w:rsid w:val="005E5101"/>
    <w:rsid w:val="005E555A"/>
    <w:rsid w:val="005E5775"/>
    <w:rsid w:val="005E67AC"/>
    <w:rsid w:val="005E6E7D"/>
    <w:rsid w:val="005E79C5"/>
    <w:rsid w:val="005E7F18"/>
    <w:rsid w:val="005E7F50"/>
    <w:rsid w:val="005F0387"/>
    <w:rsid w:val="005F0AD6"/>
    <w:rsid w:val="005F17F2"/>
    <w:rsid w:val="005F1940"/>
    <w:rsid w:val="005F2533"/>
    <w:rsid w:val="005F4F0C"/>
    <w:rsid w:val="005F5C15"/>
    <w:rsid w:val="005F6386"/>
    <w:rsid w:val="005F64CA"/>
    <w:rsid w:val="005F7241"/>
    <w:rsid w:val="00600001"/>
    <w:rsid w:val="00600578"/>
    <w:rsid w:val="00600A3B"/>
    <w:rsid w:val="00601DCE"/>
    <w:rsid w:val="00601EF6"/>
    <w:rsid w:val="006022AE"/>
    <w:rsid w:val="00603216"/>
    <w:rsid w:val="00603A68"/>
    <w:rsid w:val="00603C54"/>
    <w:rsid w:val="00605B79"/>
    <w:rsid w:val="0060652C"/>
    <w:rsid w:val="00606658"/>
    <w:rsid w:val="00606689"/>
    <w:rsid w:val="00606977"/>
    <w:rsid w:val="00606D44"/>
    <w:rsid w:val="00606E2D"/>
    <w:rsid w:val="006070C5"/>
    <w:rsid w:val="00607A4E"/>
    <w:rsid w:val="00610AE7"/>
    <w:rsid w:val="00610F03"/>
    <w:rsid w:val="00611B35"/>
    <w:rsid w:val="00611E25"/>
    <w:rsid w:val="00611FA9"/>
    <w:rsid w:val="00612B8D"/>
    <w:rsid w:val="00612B8F"/>
    <w:rsid w:val="006133D6"/>
    <w:rsid w:val="006148B1"/>
    <w:rsid w:val="00614C54"/>
    <w:rsid w:val="00614DE2"/>
    <w:rsid w:val="006154EA"/>
    <w:rsid w:val="006156BA"/>
    <w:rsid w:val="0061584D"/>
    <w:rsid w:val="00615983"/>
    <w:rsid w:val="00616149"/>
    <w:rsid w:val="00616467"/>
    <w:rsid w:val="0061780B"/>
    <w:rsid w:val="0062031A"/>
    <w:rsid w:val="00620D75"/>
    <w:rsid w:val="006211E0"/>
    <w:rsid w:val="00621F62"/>
    <w:rsid w:val="00621FFF"/>
    <w:rsid w:val="00622177"/>
    <w:rsid w:val="00622788"/>
    <w:rsid w:val="006228CB"/>
    <w:rsid w:val="0062301B"/>
    <w:rsid w:val="006230B7"/>
    <w:rsid w:val="006232D9"/>
    <w:rsid w:val="00623D46"/>
    <w:rsid w:val="00623FD0"/>
    <w:rsid w:val="00624B1E"/>
    <w:rsid w:val="00624B38"/>
    <w:rsid w:val="00624E83"/>
    <w:rsid w:val="0062511B"/>
    <w:rsid w:val="00625271"/>
    <w:rsid w:val="006264DE"/>
    <w:rsid w:val="00626A52"/>
    <w:rsid w:val="00626E99"/>
    <w:rsid w:val="00627255"/>
    <w:rsid w:val="0063017C"/>
    <w:rsid w:val="006304DB"/>
    <w:rsid w:val="00630F1F"/>
    <w:rsid w:val="006310E8"/>
    <w:rsid w:val="00632703"/>
    <w:rsid w:val="006338EA"/>
    <w:rsid w:val="00633C19"/>
    <w:rsid w:val="00634654"/>
    <w:rsid w:val="00634FBE"/>
    <w:rsid w:val="0063503F"/>
    <w:rsid w:val="00635298"/>
    <w:rsid w:val="0063595F"/>
    <w:rsid w:val="00635E3B"/>
    <w:rsid w:val="00636A6E"/>
    <w:rsid w:val="006374B6"/>
    <w:rsid w:val="00637654"/>
    <w:rsid w:val="00640120"/>
    <w:rsid w:val="00640352"/>
    <w:rsid w:val="00640356"/>
    <w:rsid w:val="0064056B"/>
    <w:rsid w:val="00640F40"/>
    <w:rsid w:val="0064119B"/>
    <w:rsid w:val="006414A9"/>
    <w:rsid w:val="006414E7"/>
    <w:rsid w:val="0064311B"/>
    <w:rsid w:val="006434CB"/>
    <w:rsid w:val="006434DC"/>
    <w:rsid w:val="0064352F"/>
    <w:rsid w:val="006436D0"/>
    <w:rsid w:val="00644989"/>
    <w:rsid w:val="00646D42"/>
    <w:rsid w:val="0065060E"/>
    <w:rsid w:val="00650F93"/>
    <w:rsid w:val="0065122B"/>
    <w:rsid w:val="00652574"/>
    <w:rsid w:val="00652C0F"/>
    <w:rsid w:val="00652DCB"/>
    <w:rsid w:val="00653F8B"/>
    <w:rsid w:val="00654003"/>
    <w:rsid w:val="006540D1"/>
    <w:rsid w:val="006544B8"/>
    <w:rsid w:val="0065471F"/>
    <w:rsid w:val="00654985"/>
    <w:rsid w:val="00654A2A"/>
    <w:rsid w:val="00655CA1"/>
    <w:rsid w:val="00655F5F"/>
    <w:rsid w:val="006565C1"/>
    <w:rsid w:val="00656B7E"/>
    <w:rsid w:val="00660C14"/>
    <w:rsid w:val="006616A2"/>
    <w:rsid w:val="00662C7D"/>
    <w:rsid w:val="00663200"/>
    <w:rsid w:val="00663BDD"/>
    <w:rsid w:val="0066485C"/>
    <w:rsid w:val="006648FF"/>
    <w:rsid w:val="00664F5A"/>
    <w:rsid w:val="0066576F"/>
    <w:rsid w:val="006663BA"/>
    <w:rsid w:val="00666407"/>
    <w:rsid w:val="00666419"/>
    <w:rsid w:val="00666A7B"/>
    <w:rsid w:val="00666BAD"/>
    <w:rsid w:val="00666E4B"/>
    <w:rsid w:val="006670AB"/>
    <w:rsid w:val="00667925"/>
    <w:rsid w:val="00667A6D"/>
    <w:rsid w:val="00667F70"/>
    <w:rsid w:val="00667F9D"/>
    <w:rsid w:val="0067093E"/>
    <w:rsid w:val="00671239"/>
    <w:rsid w:val="00671260"/>
    <w:rsid w:val="00672196"/>
    <w:rsid w:val="00672634"/>
    <w:rsid w:val="00672768"/>
    <w:rsid w:val="00672967"/>
    <w:rsid w:val="00672C8E"/>
    <w:rsid w:val="006731F5"/>
    <w:rsid w:val="00673DAC"/>
    <w:rsid w:val="00673E1D"/>
    <w:rsid w:val="00674047"/>
    <w:rsid w:val="006747E1"/>
    <w:rsid w:val="00674B42"/>
    <w:rsid w:val="00674E80"/>
    <w:rsid w:val="00674EEB"/>
    <w:rsid w:val="006753B4"/>
    <w:rsid w:val="00675890"/>
    <w:rsid w:val="006760D5"/>
    <w:rsid w:val="00676744"/>
    <w:rsid w:val="00677379"/>
    <w:rsid w:val="006803DF"/>
    <w:rsid w:val="006804C2"/>
    <w:rsid w:val="00680950"/>
    <w:rsid w:val="00680954"/>
    <w:rsid w:val="00682824"/>
    <w:rsid w:val="0068332E"/>
    <w:rsid w:val="00683C73"/>
    <w:rsid w:val="00683D83"/>
    <w:rsid w:val="006844F9"/>
    <w:rsid w:val="006845E3"/>
    <w:rsid w:val="0068537C"/>
    <w:rsid w:val="00685866"/>
    <w:rsid w:val="006875AD"/>
    <w:rsid w:val="006918B0"/>
    <w:rsid w:val="00691C6F"/>
    <w:rsid w:val="00692133"/>
    <w:rsid w:val="00692385"/>
    <w:rsid w:val="00692E5B"/>
    <w:rsid w:val="00693255"/>
    <w:rsid w:val="00693515"/>
    <w:rsid w:val="00693541"/>
    <w:rsid w:val="006941FE"/>
    <w:rsid w:val="00694259"/>
    <w:rsid w:val="00695067"/>
    <w:rsid w:val="0069583A"/>
    <w:rsid w:val="0069679D"/>
    <w:rsid w:val="00696EF4"/>
    <w:rsid w:val="00697097"/>
    <w:rsid w:val="0069735D"/>
    <w:rsid w:val="00697677"/>
    <w:rsid w:val="00697A57"/>
    <w:rsid w:val="00697BD9"/>
    <w:rsid w:val="00697CDC"/>
    <w:rsid w:val="00697EF6"/>
    <w:rsid w:val="006A0722"/>
    <w:rsid w:val="006A12AD"/>
    <w:rsid w:val="006A1475"/>
    <w:rsid w:val="006A1570"/>
    <w:rsid w:val="006A1B1E"/>
    <w:rsid w:val="006A1B3D"/>
    <w:rsid w:val="006A2205"/>
    <w:rsid w:val="006A2907"/>
    <w:rsid w:val="006A2F70"/>
    <w:rsid w:val="006A33EE"/>
    <w:rsid w:val="006A3DF2"/>
    <w:rsid w:val="006A441E"/>
    <w:rsid w:val="006A442D"/>
    <w:rsid w:val="006A4494"/>
    <w:rsid w:val="006A481B"/>
    <w:rsid w:val="006A49CC"/>
    <w:rsid w:val="006A596F"/>
    <w:rsid w:val="006A6322"/>
    <w:rsid w:val="006A6437"/>
    <w:rsid w:val="006A6C75"/>
    <w:rsid w:val="006A74CA"/>
    <w:rsid w:val="006A7646"/>
    <w:rsid w:val="006A7C9A"/>
    <w:rsid w:val="006B0326"/>
    <w:rsid w:val="006B0BD3"/>
    <w:rsid w:val="006B104B"/>
    <w:rsid w:val="006B1053"/>
    <w:rsid w:val="006B1CD3"/>
    <w:rsid w:val="006B2612"/>
    <w:rsid w:val="006B39FB"/>
    <w:rsid w:val="006B3D1B"/>
    <w:rsid w:val="006B42A5"/>
    <w:rsid w:val="006B4F37"/>
    <w:rsid w:val="006B52EB"/>
    <w:rsid w:val="006B5EB1"/>
    <w:rsid w:val="006B672C"/>
    <w:rsid w:val="006B6A36"/>
    <w:rsid w:val="006B711E"/>
    <w:rsid w:val="006B7169"/>
    <w:rsid w:val="006C1218"/>
    <w:rsid w:val="006C1425"/>
    <w:rsid w:val="006C1DCF"/>
    <w:rsid w:val="006C38F0"/>
    <w:rsid w:val="006C3C17"/>
    <w:rsid w:val="006C4251"/>
    <w:rsid w:val="006C46B0"/>
    <w:rsid w:val="006C5CD4"/>
    <w:rsid w:val="006C5F7D"/>
    <w:rsid w:val="006C65C4"/>
    <w:rsid w:val="006C6ADE"/>
    <w:rsid w:val="006C7DCE"/>
    <w:rsid w:val="006D0140"/>
    <w:rsid w:val="006D070D"/>
    <w:rsid w:val="006D078C"/>
    <w:rsid w:val="006D09CB"/>
    <w:rsid w:val="006D09D2"/>
    <w:rsid w:val="006D0CBC"/>
    <w:rsid w:val="006D1786"/>
    <w:rsid w:val="006D1F3A"/>
    <w:rsid w:val="006D214D"/>
    <w:rsid w:val="006D21AC"/>
    <w:rsid w:val="006D2999"/>
    <w:rsid w:val="006D3BC2"/>
    <w:rsid w:val="006D44C3"/>
    <w:rsid w:val="006D548B"/>
    <w:rsid w:val="006D571C"/>
    <w:rsid w:val="006D5790"/>
    <w:rsid w:val="006D58B6"/>
    <w:rsid w:val="006D5A6D"/>
    <w:rsid w:val="006D6520"/>
    <w:rsid w:val="006D693E"/>
    <w:rsid w:val="006D6A58"/>
    <w:rsid w:val="006D6F8C"/>
    <w:rsid w:val="006D7182"/>
    <w:rsid w:val="006D7296"/>
    <w:rsid w:val="006E01A2"/>
    <w:rsid w:val="006E0A42"/>
    <w:rsid w:val="006E0BA2"/>
    <w:rsid w:val="006E1382"/>
    <w:rsid w:val="006E1D47"/>
    <w:rsid w:val="006E1E9B"/>
    <w:rsid w:val="006E2333"/>
    <w:rsid w:val="006E25EB"/>
    <w:rsid w:val="006E2C9D"/>
    <w:rsid w:val="006E32B6"/>
    <w:rsid w:val="006E34B8"/>
    <w:rsid w:val="006E3982"/>
    <w:rsid w:val="006E4930"/>
    <w:rsid w:val="006E4CA0"/>
    <w:rsid w:val="006E510A"/>
    <w:rsid w:val="006E5617"/>
    <w:rsid w:val="006E5FCE"/>
    <w:rsid w:val="006E6727"/>
    <w:rsid w:val="006E6C6E"/>
    <w:rsid w:val="006E72A6"/>
    <w:rsid w:val="006E73B3"/>
    <w:rsid w:val="006E7663"/>
    <w:rsid w:val="006E7782"/>
    <w:rsid w:val="006E7BE1"/>
    <w:rsid w:val="006F0F70"/>
    <w:rsid w:val="006F1677"/>
    <w:rsid w:val="006F170C"/>
    <w:rsid w:val="006F21F3"/>
    <w:rsid w:val="006F2A01"/>
    <w:rsid w:val="006F2B28"/>
    <w:rsid w:val="006F2B46"/>
    <w:rsid w:val="006F2F63"/>
    <w:rsid w:val="006F3418"/>
    <w:rsid w:val="006F3616"/>
    <w:rsid w:val="006F3694"/>
    <w:rsid w:val="006F6CC4"/>
    <w:rsid w:val="006F6F81"/>
    <w:rsid w:val="006F77AB"/>
    <w:rsid w:val="00701228"/>
    <w:rsid w:val="00701397"/>
    <w:rsid w:val="00701AA7"/>
    <w:rsid w:val="00701BC9"/>
    <w:rsid w:val="007020F3"/>
    <w:rsid w:val="007032C8"/>
    <w:rsid w:val="007034C1"/>
    <w:rsid w:val="00703848"/>
    <w:rsid w:val="00704293"/>
    <w:rsid w:val="00704581"/>
    <w:rsid w:val="00704C3A"/>
    <w:rsid w:val="00705C76"/>
    <w:rsid w:val="00705CAB"/>
    <w:rsid w:val="00705CB2"/>
    <w:rsid w:val="00705DAD"/>
    <w:rsid w:val="0070619F"/>
    <w:rsid w:val="00710022"/>
    <w:rsid w:val="0071053D"/>
    <w:rsid w:val="00710F03"/>
    <w:rsid w:val="0071119F"/>
    <w:rsid w:val="00711E0D"/>
    <w:rsid w:val="007136CC"/>
    <w:rsid w:val="0071403F"/>
    <w:rsid w:val="007143B2"/>
    <w:rsid w:val="00714B90"/>
    <w:rsid w:val="00714BF3"/>
    <w:rsid w:val="007151CD"/>
    <w:rsid w:val="00715AB5"/>
    <w:rsid w:val="00715D04"/>
    <w:rsid w:val="00715E4B"/>
    <w:rsid w:val="007163C9"/>
    <w:rsid w:val="00716C00"/>
    <w:rsid w:val="00717039"/>
    <w:rsid w:val="00717436"/>
    <w:rsid w:val="00720B38"/>
    <w:rsid w:val="00720B54"/>
    <w:rsid w:val="00721402"/>
    <w:rsid w:val="0072191D"/>
    <w:rsid w:val="00721978"/>
    <w:rsid w:val="007233DF"/>
    <w:rsid w:val="00724182"/>
    <w:rsid w:val="007242FA"/>
    <w:rsid w:val="00724A66"/>
    <w:rsid w:val="00725213"/>
    <w:rsid w:val="00725F05"/>
    <w:rsid w:val="00726243"/>
    <w:rsid w:val="007265A5"/>
    <w:rsid w:val="00726711"/>
    <w:rsid w:val="0072675F"/>
    <w:rsid w:val="0072727C"/>
    <w:rsid w:val="007274F9"/>
    <w:rsid w:val="007307B6"/>
    <w:rsid w:val="007308AD"/>
    <w:rsid w:val="00731D0F"/>
    <w:rsid w:val="00731E25"/>
    <w:rsid w:val="0073271A"/>
    <w:rsid w:val="00732CEF"/>
    <w:rsid w:val="00733465"/>
    <w:rsid w:val="00733485"/>
    <w:rsid w:val="00733CA5"/>
    <w:rsid w:val="007344DC"/>
    <w:rsid w:val="00735C7C"/>
    <w:rsid w:val="00735F66"/>
    <w:rsid w:val="00735F81"/>
    <w:rsid w:val="00736643"/>
    <w:rsid w:val="00736E1C"/>
    <w:rsid w:val="007370AD"/>
    <w:rsid w:val="007402FF"/>
    <w:rsid w:val="0074058F"/>
    <w:rsid w:val="0074067C"/>
    <w:rsid w:val="00740A90"/>
    <w:rsid w:val="00741498"/>
    <w:rsid w:val="00741954"/>
    <w:rsid w:val="00742808"/>
    <w:rsid w:val="00742F4C"/>
    <w:rsid w:val="007437BF"/>
    <w:rsid w:val="007445D9"/>
    <w:rsid w:val="007449B1"/>
    <w:rsid w:val="00744B90"/>
    <w:rsid w:val="00744D2D"/>
    <w:rsid w:val="007452E8"/>
    <w:rsid w:val="007455B5"/>
    <w:rsid w:val="00745C8A"/>
    <w:rsid w:val="00745EB8"/>
    <w:rsid w:val="007465D3"/>
    <w:rsid w:val="0075053A"/>
    <w:rsid w:val="00750677"/>
    <w:rsid w:val="00750F8B"/>
    <w:rsid w:val="00751FE8"/>
    <w:rsid w:val="00752694"/>
    <w:rsid w:val="007539E6"/>
    <w:rsid w:val="0075401E"/>
    <w:rsid w:val="00754385"/>
    <w:rsid w:val="00754A3E"/>
    <w:rsid w:val="00754AA0"/>
    <w:rsid w:val="00754DCD"/>
    <w:rsid w:val="00756CB9"/>
    <w:rsid w:val="0075767A"/>
    <w:rsid w:val="007576AC"/>
    <w:rsid w:val="0075785A"/>
    <w:rsid w:val="00757A99"/>
    <w:rsid w:val="00760667"/>
    <w:rsid w:val="00760D09"/>
    <w:rsid w:val="00760F90"/>
    <w:rsid w:val="00761C5E"/>
    <w:rsid w:val="0076243B"/>
    <w:rsid w:val="00762A59"/>
    <w:rsid w:val="007634C5"/>
    <w:rsid w:val="00763894"/>
    <w:rsid w:val="00763CDF"/>
    <w:rsid w:val="0076414E"/>
    <w:rsid w:val="00764195"/>
    <w:rsid w:val="007646B0"/>
    <w:rsid w:val="007650AB"/>
    <w:rsid w:val="00765472"/>
    <w:rsid w:val="00767612"/>
    <w:rsid w:val="00767FB2"/>
    <w:rsid w:val="00770098"/>
    <w:rsid w:val="007700C4"/>
    <w:rsid w:val="007703E2"/>
    <w:rsid w:val="007707E9"/>
    <w:rsid w:val="0077081B"/>
    <w:rsid w:val="007718E0"/>
    <w:rsid w:val="00772CC0"/>
    <w:rsid w:val="00773283"/>
    <w:rsid w:val="00773BF7"/>
    <w:rsid w:val="00773E78"/>
    <w:rsid w:val="0077431B"/>
    <w:rsid w:val="007744D0"/>
    <w:rsid w:val="00774A5B"/>
    <w:rsid w:val="00774AF8"/>
    <w:rsid w:val="00775137"/>
    <w:rsid w:val="00775921"/>
    <w:rsid w:val="00775B6D"/>
    <w:rsid w:val="00775CE4"/>
    <w:rsid w:val="007760BE"/>
    <w:rsid w:val="00776E5A"/>
    <w:rsid w:val="007777CC"/>
    <w:rsid w:val="00777EF6"/>
    <w:rsid w:val="0078084E"/>
    <w:rsid w:val="00781BD1"/>
    <w:rsid w:val="007823AE"/>
    <w:rsid w:val="0078265D"/>
    <w:rsid w:val="00782F6D"/>
    <w:rsid w:val="007831DD"/>
    <w:rsid w:val="00785053"/>
    <w:rsid w:val="0078556E"/>
    <w:rsid w:val="0078733E"/>
    <w:rsid w:val="007901F7"/>
    <w:rsid w:val="0079029E"/>
    <w:rsid w:val="007905A3"/>
    <w:rsid w:val="00790D16"/>
    <w:rsid w:val="0079168C"/>
    <w:rsid w:val="00792252"/>
    <w:rsid w:val="007928B2"/>
    <w:rsid w:val="007929BC"/>
    <w:rsid w:val="00792B2B"/>
    <w:rsid w:val="007943F7"/>
    <w:rsid w:val="00794E73"/>
    <w:rsid w:val="0079576F"/>
    <w:rsid w:val="0079618B"/>
    <w:rsid w:val="0079722E"/>
    <w:rsid w:val="00797B1A"/>
    <w:rsid w:val="007A000A"/>
    <w:rsid w:val="007A0369"/>
    <w:rsid w:val="007A16A6"/>
    <w:rsid w:val="007A2F39"/>
    <w:rsid w:val="007A4B51"/>
    <w:rsid w:val="007A58DE"/>
    <w:rsid w:val="007A5BF0"/>
    <w:rsid w:val="007A6092"/>
    <w:rsid w:val="007A6B15"/>
    <w:rsid w:val="007A6C78"/>
    <w:rsid w:val="007A768A"/>
    <w:rsid w:val="007A789D"/>
    <w:rsid w:val="007A7945"/>
    <w:rsid w:val="007A7EA0"/>
    <w:rsid w:val="007B0057"/>
    <w:rsid w:val="007B04D0"/>
    <w:rsid w:val="007B059C"/>
    <w:rsid w:val="007B0DE8"/>
    <w:rsid w:val="007B0E42"/>
    <w:rsid w:val="007B1287"/>
    <w:rsid w:val="007B3237"/>
    <w:rsid w:val="007B42A2"/>
    <w:rsid w:val="007B4901"/>
    <w:rsid w:val="007B518D"/>
    <w:rsid w:val="007B657D"/>
    <w:rsid w:val="007B6A23"/>
    <w:rsid w:val="007B7D3A"/>
    <w:rsid w:val="007C009A"/>
    <w:rsid w:val="007C0FB3"/>
    <w:rsid w:val="007C17F4"/>
    <w:rsid w:val="007C1BDA"/>
    <w:rsid w:val="007C1DC6"/>
    <w:rsid w:val="007C1FF9"/>
    <w:rsid w:val="007C226E"/>
    <w:rsid w:val="007C2D4A"/>
    <w:rsid w:val="007C3878"/>
    <w:rsid w:val="007C3B6B"/>
    <w:rsid w:val="007C4660"/>
    <w:rsid w:val="007C4E5D"/>
    <w:rsid w:val="007C51A0"/>
    <w:rsid w:val="007C57B8"/>
    <w:rsid w:val="007C58C5"/>
    <w:rsid w:val="007C5A2C"/>
    <w:rsid w:val="007C5FC9"/>
    <w:rsid w:val="007C69AF"/>
    <w:rsid w:val="007C7536"/>
    <w:rsid w:val="007C784C"/>
    <w:rsid w:val="007C793C"/>
    <w:rsid w:val="007D0B7A"/>
    <w:rsid w:val="007D125D"/>
    <w:rsid w:val="007D1448"/>
    <w:rsid w:val="007D1988"/>
    <w:rsid w:val="007D1A87"/>
    <w:rsid w:val="007D1BB0"/>
    <w:rsid w:val="007D1CD5"/>
    <w:rsid w:val="007D2168"/>
    <w:rsid w:val="007D2CA2"/>
    <w:rsid w:val="007D315B"/>
    <w:rsid w:val="007D3DFE"/>
    <w:rsid w:val="007D402E"/>
    <w:rsid w:val="007D4829"/>
    <w:rsid w:val="007D4CE4"/>
    <w:rsid w:val="007D61A6"/>
    <w:rsid w:val="007D70FE"/>
    <w:rsid w:val="007D7FAE"/>
    <w:rsid w:val="007D7FE4"/>
    <w:rsid w:val="007E054B"/>
    <w:rsid w:val="007E0684"/>
    <w:rsid w:val="007E070A"/>
    <w:rsid w:val="007E0F4F"/>
    <w:rsid w:val="007E13BA"/>
    <w:rsid w:val="007E1A20"/>
    <w:rsid w:val="007E1B82"/>
    <w:rsid w:val="007E1F45"/>
    <w:rsid w:val="007E26AA"/>
    <w:rsid w:val="007E4389"/>
    <w:rsid w:val="007E58D5"/>
    <w:rsid w:val="007E5BC7"/>
    <w:rsid w:val="007E5F87"/>
    <w:rsid w:val="007E66A8"/>
    <w:rsid w:val="007E714E"/>
    <w:rsid w:val="007E730A"/>
    <w:rsid w:val="007E7DC7"/>
    <w:rsid w:val="007F0585"/>
    <w:rsid w:val="007F08E4"/>
    <w:rsid w:val="007F2434"/>
    <w:rsid w:val="007F246D"/>
    <w:rsid w:val="007F25F3"/>
    <w:rsid w:val="007F2DF2"/>
    <w:rsid w:val="007F36C6"/>
    <w:rsid w:val="007F39BF"/>
    <w:rsid w:val="007F3C6E"/>
    <w:rsid w:val="007F3D36"/>
    <w:rsid w:val="007F439B"/>
    <w:rsid w:val="007F50A7"/>
    <w:rsid w:val="007F555B"/>
    <w:rsid w:val="007F55BC"/>
    <w:rsid w:val="007F5682"/>
    <w:rsid w:val="007F6275"/>
    <w:rsid w:val="007F62DB"/>
    <w:rsid w:val="007F67D3"/>
    <w:rsid w:val="007F6BD1"/>
    <w:rsid w:val="007F6D9F"/>
    <w:rsid w:val="007F6F7B"/>
    <w:rsid w:val="007F7366"/>
    <w:rsid w:val="007F741D"/>
    <w:rsid w:val="007F79C0"/>
    <w:rsid w:val="008002E7"/>
    <w:rsid w:val="00800486"/>
    <w:rsid w:val="008007E6"/>
    <w:rsid w:val="00800817"/>
    <w:rsid w:val="00800B33"/>
    <w:rsid w:val="00800E28"/>
    <w:rsid w:val="00801065"/>
    <w:rsid w:val="00801571"/>
    <w:rsid w:val="0080170E"/>
    <w:rsid w:val="00801AC9"/>
    <w:rsid w:val="0080228E"/>
    <w:rsid w:val="008030E6"/>
    <w:rsid w:val="008032F4"/>
    <w:rsid w:val="00803D22"/>
    <w:rsid w:val="00804048"/>
    <w:rsid w:val="0080413E"/>
    <w:rsid w:val="00804611"/>
    <w:rsid w:val="00804698"/>
    <w:rsid w:val="0080476A"/>
    <w:rsid w:val="008052CF"/>
    <w:rsid w:val="00805741"/>
    <w:rsid w:val="00807AD1"/>
    <w:rsid w:val="00810A79"/>
    <w:rsid w:val="00811110"/>
    <w:rsid w:val="0081168D"/>
    <w:rsid w:val="00811ABC"/>
    <w:rsid w:val="00811C17"/>
    <w:rsid w:val="008130B6"/>
    <w:rsid w:val="00813380"/>
    <w:rsid w:val="00813811"/>
    <w:rsid w:val="00814144"/>
    <w:rsid w:val="00814771"/>
    <w:rsid w:val="0081591F"/>
    <w:rsid w:val="00815B77"/>
    <w:rsid w:val="008164D9"/>
    <w:rsid w:val="00816F55"/>
    <w:rsid w:val="00817B3B"/>
    <w:rsid w:val="00817CD9"/>
    <w:rsid w:val="00817FCD"/>
    <w:rsid w:val="00820104"/>
    <w:rsid w:val="00821F11"/>
    <w:rsid w:val="00822CE7"/>
    <w:rsid w:val="00822E0D"/>
    <w:rsid w:val="008231D4"/>
    <w:rsid w:val="00823C08"/>
    <w:rsid w:val="00824091"/>
    <w:rsid w:val="008244BF"/>
    <w:rsid w:val="00824C71"/>
    <w:rsid w:val="00825392"/>
    <w:rsid w:val="00825AF7"/>
    <w:rsid w:val="008263A7"/>
    <w:rsid w:val="008263ED"/>
    <w:rsid w:val="0082657E"/>
    <w:rsid w:val="008278F1"/>
    <w:rsid w:val="00830337"/>
    <w:rsid w:val="00830768"/>
    <w:rsid w:val="00831872"/>
    <w:rsid w:val="00831990"/>
    <w:rsid w:val="0083199E"/>
    <w:rsid w:val="00831A79"/>
    <w:rsid w:val="00831BEF"/>
    <w:rsid w:val="00831CD0"/>
    <w:rsid w:val="008323CA"/>
    <w:rsid w:val="008331C3"/>
    <w:rsid w:val="00833D25"/>
    <w:rsid w:val="00834A2A"/>
    <w:rsid w:val="00834EAE"/>
    <w:rsid w:val="00835228"/>
    <w:rsid w:val="008355AE"/>
    <w:rsid w:val="008357EB"/>
    <w:rsid w:val="008358DC"/>
    <w:rsid w:val="00835F14"/>
    <w:rsid w:val="00835F30"/>
    <w:rsid w:val="00836695"/>
    <w:rsid w:val="00836933"/>
    <w:rsid w:val="00836F3A"/>
    <w:rsid w:val="00837225"/>
    <w:rsid w:val="0083746B"/>
    <w:rsid w:val="00837954"/>
    <w:rsid w:val="0084002C"/>
    <w:rsid w:val="00840043"/>
    <w:rsid w:val="00840331"/>
    <w:rsid w:val="0084067F"/>
    <w:rsid w:val="0084077F"/>
    <w:rsid w:val="00841D2E"/>
    <w:rsid w:val="008421B8"/>
    <w:rsid w:val="00842DB7"/>
    <w:rsid w:val="008441B9"/>
    <w:rsid w:val="008442F9"/>
    <w:rsid w:val="0084441C"/>
    <w:rsid w:val="00844CE4"/>
    <w:rsid w:val="00844DD4"/>
    <w:rsid w:val="00844E9D"/>
    <w:rsid w:val="00844FE5"/>
    <w:rsid w:val="00845598"/>
    <w:rsid w:val="00845F47"/>
    <w:rsid w:val="0084772D"/>
    <w:rsid w:val="008479AC"/>
    <w:rsid w:val="00847E54"/>
    <w:rsid w:val="008501F1"/>
    <w:rsid w:val="00851AF9"/>
    <w:rsid w:val="00851B2F"/>
    <w:rsid w:val="00851FA0"/>
    <w:rsid w:val="008522AB"/>
    <w:rsid w:val="00853311"/>
    <w:rsid w:val="008535F6"/>
    <w:rsid w:val="00853CC2"/>
    <w:rsid w:val="0085427A"/>
    <w:rsid w:val="008548B3"/>
    <w:rsid w:val="00855378"/>
    <w:rsid w:val="0085547F"/>
    <w:rsid w:val="00855AFC"/>
    <w:rsid w:val="00855F5B"/>
    <w:rsid w:val="0085640F"/>
    <w:rsid w:val="00857688"/>
    <w:rsid w:val="00857E94"/>
    <w:rsid w:val="00860456"/>
    <w:rsid w:val="008609A2"/>
    <w:rsid w:val="00860D43"/>
    <w:rsid w:val="00861324"/>
    <w:rsid w:val="0086139B"/>
    <w:rsid w:val="008620F7"/>
    <w:rsid w:val="00862508"/>
    <w:rsid w:val="00862617"/>
    <w:rsid w:val="00862756"/>
    <w:rsid w:val="0086292E"/>
    <w:rsid w:val="00862E00"/>
    <w:rsid w:val="00863F58"/>
    <w:rsid w:val="0086428A"/>
    <w:rsid w:val="00865DA8"/>
    <w:rsid w:val="00866853"/>
    <w:rsid w:val="008668F8"/>
    <w:rsid w:val="008669CA"/>
    <w:rsid w:val="00867D82"/>
    <w:rsid w:val="00870BE4"/>
    <w:rsid w:val="008722D3"/>
    <w:rsid w:val="00872535"/>
    <w:rsid w:val="00872586"/>
    <w:rsid w:val="008725A1"/>
    <w:rsid w:val="00872CB4"/>
    <w:rsid w:val="008732FC"/>
    <w:rsid w:val="00873903"/>
    <w:rsid w:val="008754A2"/>
    <w:rsid w:val="00875FF1"/>
    <w:rsid w:val="00876A4E"/>
    <w:rsid w:val="008770F3"/>
    <w:rsid w:val="008774D0"/>
    <w:rsid w:val="008778C7"/>
    <w:rsid w:val="00877ED8"/>
    <w:rsid w:val="00880255"/>
    <w:rsid w:val="008803E9"/>
    <w:rsid w:val="00880BC1"/>
    <w:rsid w:val="00880C02"/>
    <w:rsid w:val="00880E8A"/>
    <w:rsid w:val="00881026"/>
    <w:rsid w:val="008812F8"/>
    <w:rsid w:val="0088243D"/>
    <w:rsid w:val="00882855"/>
    <w:rsid w:val="00883F21"/>
    <w:rsid w:val="00883F5A"/>
    <w:rsid w:val="00884629"/>
    <w:rsid w:val="00884716"/>
    <w:rsid w:val="00884C45"/>
    <w:rsid w:val="0088508F"/>
    <w:rsid w:val="00886AA4"/>
    <w:rsid w:val="00886DE8"/>
    <w:rsid w:val="00887DBF"/>
    <w:rsid w:val="008900F8"/>
    <w:rsid w:val="00890368"/>
    <w:rsid w:val="008913D6"/>
    <w:rsid w:val="0089243C"/>
    <w:rsid w:val="008924E9"/>
    <w:rsid w:val="008926A2"/>
    <w:rsid w:val="008930A6"/>
    <w:rsid w:val="00893C32"/>
    <w:rsid w:val="00894199"/>
    <w:rsid w:val="0089494F"/>
    <w:rsid w:val="0089617F"/>
    <w:rsid w:val="008967AB"/>
    <w:rsid w:val="0089685C"/>
    <w:rsid w:val="008968FE"/>
    <w:rsid w:val="008A0318"/>
    <w:rsid w:val="008A0782"/>
    <w:rsid w:val="008A0ACF"/>
    <w:rsid w:val="008A0D75"/>
    <w:rsid w:val="008A1426"/>
    <w:rsid w:val="008A17DE"/>
    <w:rsid w:val="008A28AA"/>
    <w:rsid w:val="008A2ECC"/>
    <w:rsid w:val="008A31AF"/>
    <w:rsid w:val="008A3646"/>
    <w:rsid w:val="008A394D"/>
    <w:rsid w:val="008A430D"/>
    <w:rsid w:val="008A48B0"/>
    <w:rsid w:val="008A4E19"/>
    <w:rsid w:val="008A5B51"/>
    <w:rsid w:val="008A6A52"/>
    <w:rsid w:val="008A6CDA"/>
    <w:rsid w:val="008A70CC"/>
    <w:rsid w:val="008A70E9"/>
    <w:rsid w:val="008A78D2"/>
    <w:rsid w:val="008A7E07"/>
    <w:rsid w:val="008B0DA8"/>
    <w:rsid w:val="008B0F75"/>
    <w:rsid w:val="008B0FA5"/>
    <w:rsid w:val="008B12CB"/>
    <w:rsid w:val="008B24CA"/>
    <w:rsid w:val="008B2BA7"/>
    <w:rsid w:val="008B3047"/>
    <w:rsid w:val="008B3686"/>
    <w:rsid w:val="008B3EEB"/>
    <w:rsid w:val="008B422E"/>
    <w:rsid w:val="008B467A"/>
    <w:rsid w:val="008B4E5E"/>
    <w:rsid w:val="008B5A51"/>
    <w:rsid w:val="008B5B04"/>
    <w:rsid w:val="008B5DB8"/>
    <w:rsid w:val="008B5F3A"/>
    <w:rsid w:val="008B6015"/>
    <w:rsid w:val="008B6036"/>
    <w:rsid w:val="008B60EF"/>
    <w:rsid w:val="008B6164"/>
    <w:rsid w:val="008B66B7"/>
    <w:rsid w:val="008B6736"/>
    <w:rsid w:val="008B69D2"/>
    <w:rsid w:val="008B6FE8"/>
    <w:rsid w:val="008B70C0"/>
    <w:rsid w:val="008B747A"/>
    <w:rsid w:val="008B7D3E"/>
    <w:rsid w:val="008C0512"/>
    <w:rsid w:val="008C052D"/>
    <w:rsid w:val="008C088A"/>
    <w:rsid w:val="008C156A"/>
    <w:rsid w:val="008C21F3"/>
    <w:rsid w:val="008C2D13"/>
    <w:rsid w:val="008C315B"/>
    <w:rsid w:val="008C3888"/>
    <w:rsid w:val="008C3CCE"/>
    <w:rsid w:val="008C51DB"/>
    <w:rsid w:val="008C5A9A"/>
    <w:rsid w:val="008C68F0"/>
    <w:rsid w:val="008C6AF6"/>
    <w:rsid w:val="008C6E45"/>
    <w:rsid w:val="008C7017"/>
    <w:rsid w:val="008C703C"/>
    <w:rsid w:val="008D057E"/>
    <w:rsid w:val="008D05C3"/>
    <w:rsid w:val="008D0743"/>
    <w:rsid w:val="008D0DCD"/>
    <w:rsid w:val="008D11BC"/>
    <w:rsid w:val="008D2BEB"/>
    <w:rsid w:val="008D3E56"/>
    <w:rsid w:val="008D4426"/>
    <w:rsid w:val="008D47D5"/>
    <w:rsid w:val="008D4981"/>
    <w:rsid w:val="008D4EC9"/>
    <w:rsid w:val="008D529F"/>
    <w:rsid w:val="008D5827"/>
    <w:rsid w:val="008D5EBF"/>
    <w:rsid w:val="008D7C2E"/>
    <w:rsid w:val="008D7D82"/>
    <w:rsid w:val="008E0192"/>
    <w:rsid w:val="008E05E1"/>
    <w:rsid w:val="008E0743"/>
    <w:rsid w:val="008E0C61"/>
    <w:rsid w:val="008E153C"/>
    <w:rsid w:val="008E191A"/>
    <w:rsid w:val="008E219B"/>
    <w:rsid w:val="008E487C"/>
    <w:rsid w:val="008E4F78"/>
    <w:rsid w:val="008E51D5"/>
    <w:rsid w:val="008E5D16"/>
    <w:rsid w:val="008E6C73"/>
    <w:rsid w:val="008E6ED3"/>
    <w:rsid w:val="008E6F84"/>
    <w:rsid w:val="008E77EC"/>
    <w:rsid w:val="008E7935"/>
    <w:rsid w:val="008E7975"/>
    <w:rsid w:val="008F0110"/>
    <w:rsid w:val="008F082B"/>
    <w:rsid w:val="008F0B29"/>
    <w:rsid w:val="008F14F4"/>
    <w:rsid w:val="008F2BA9"/>
    <w:rsid w:val="008F2F0A"/>
    <w:rsid w:val="008F4180"/>
    <w:rsid w:val="008F52DB"/>
    <w:rsid w:val="008F554A"/>
    <w:rsid w:val="008F559D"/>
    <w:rsid w:val="008F5A29"/>
    <w:rsid w:val="008F5AAE"/>
    <w:rsid w:val="008F618C"/>
    <w:rsid w:val="008F63CB"/>
    <w:rsid w:val="008F67FB"/>
    <w:rsid w:val="008F6C09"/>
    <w:rsid w:val="008F7B2D"/>
    <w:rsid w:val="009007E5"/>
    <w:rsid w:val="00901B56"/>
    <w:rsid w:val="00901F19"/>
    <w:rsid w:val="00902113"/>
    <w:rsid w:val="00902AD3"/>
    <w:rsid w:val="00903E38"/>
    <w:rsid w:val="00903E82"/>
    <w:rsid w:val="009044AA"/>
    <w:rsid w:val="009047CF"/>
    <w:rsid w:val="0090498F"/>
    <w:rsid w:val="00905468"/>
    <w:rsid w:val="0090669A"/>
    <w:rsid w:val="0090742F"/>
    <w:rsid w:val="0090778D"/>
    <w:rsid w:val="00907BA0"/>
    <w:rsid w:val="00910249"/>
    <w:rsid w:val="009105A5"/>
    <w:rsid w:val="00910DAD"/>
    <w:rsid w:val="009110A7"/>
    <w:rsid w:val="009119AA"/>
    <w:rsid w:val="009120E6"/>
    <w:rsid w:val="0091211B"/>
    <w:rsid w:val="009130A8"/>
    <w:rsid w:val="00913AE4"/>
    <w:rsid w:val="00914712"/>
    <w:rsid w:val="00915507"/>
    <w:rsid w:val="00916017"/>
    <w:rsid w:val="009161B2"/>
    <w:rsid w:val="00916B20"/>
    <w:rsid w:val="00917637"/>
    <w:rsid w:val="00917700"/>
    <w:rsid w:val="00917711"/>
    <w:rsid w:val="009223AC"/>
    <w:rsid w:val="00922B74"/>
    <w:rsid w:val="009233EE"/>
    <w:rsid w:val="009235BC"/>
    <w:rsid w:val="00924321"/>
    <w:rsid w:val="009248FB"/>
    <w:rsid w:val="00924BCD"/>
    <w:rsid w:val="00924E21"/>
    <w:rsid w:val="0092556D"/>
    <w:rsid w:val="009261B6"/>
    <w:rsid w:val="009277B7"/>
    <w:rsid w:val="009278B0"/>
    <w:rsid w:val="009278E8"/>
    <w:rsid w:val="009301F7"/>
    <w:rsid w:val="0093055B"/>
    <w:rsid w:val="00931E1E"/>
    <w:rsid w:val="00932B72"/>
    <w:rsid w:val="00932F9B"/>
    <w:rsid w:val="009330D4"/>
    <w:rsid w:val="009332E3"/>
    <w:rsid w:val="00933899"/>
    <w:rsid w:val="00933A71"/>
    <w:rsid w:val="00933B33"/>
    <w:rsid w:val="0093425F"/>
    <w:rsid w:val="00934CFE"/>
    <w:rsid w:val="00935462"/>
    <w:rsid w:val="00936036"/>
    <w:rsid w:val="00936457"/>
    <w:rsid w:val="00936AFD"/>
    <w:rsid w:val="009370E1"/>
    <w:rsid w:val="00937243"/>
    <w:rsid w:val="00937518"/>
    <w:rsid w:val="00937594"/>
    <w:rsid w:val="00937DF5"/>
    <w:rsid w:val="00941052"/>
    <w:rsid w:val="00941452"/>
    <w:rsid w:val="00941C12"/>
    <w:rsid w:val="0094226B"/>
    <w:rsid w:val="009423BB"/>
    <w:rsid w:val="00942B37"/>
    <w:rsid w:val="00942F0C"/>
    <w:rsid w:val="00943121"/>
    <w:rsid w:val="0094335F"/>
    <w:rsid w:val="009437A4"/>
    <w:rsid w:val="00943F99"/>
    <w:rsid w:val="00943FFF"/>
    <w:rsid w:val="009444C9"/>
    <w:rsid w:val="00944717"/>
    <w:rsid w:val="00944C0C"/>
    <w:rsid w:val="009465E3"/>
    <w:rsid w:val="009468FC"/>
    <w:rsid w:val="00946DB4"/>
    <w:rsid w:val="00946F54"/>
    <w:rsid w:val="009474D5"/>
    <w:rsid w:val="009477CB"/>
    <w:rsid w:val="009478BC"/>
    <w:rsid w:val="009503F2"/>
    <w:rsid w:val="00950518"/>
    <w:rsid w:val="00950742"/>
    <w:rsid w:val="00950825"/>
    <w:rsid w:val="0095100E"/>
    <w:rsid w:val="00951634"/>
    <w:rsid w:val="00951CC3"/>
    <w:rsid w:val="00952076"/>
    <w:rsid w:val="00952DA6"/>
    <w:rsid w:val="0095433E"/>
    <w:rsid w:val="009543F5"/>
    <w:rsid w:val="00954491"/>
    <w:rsid w:val="00955110"/>
    <w:rsid w:val="009554DA"/>
    <w:rsid w:val="009560AB"/>
    <w:rsid w:val="009560DB"/>
    <w:rsid w:val="00956EC7"/>
    <w:rsid w:val="00957163"/>
    <w:rsid w:val="0095723D"/>
    <w:rsid w:val="00957928"/>
    <w:rsid w:val="00957A2C"/>
    <w:rsid w:val="00960736"/>
    <w:rsid w:val="00960D39"/>
    <w:rsid w:val="00960F1D"/>
    <w:rsid w:val="009615AE"/>
    <w:rsid w:val="00961A4C"/>
    <w:rsid w:val="009640E4"/>
    <w:rsid w:val="00964388"/>
    <w:rsid w:val="009646DB"/>
    <w:rsid w:val="0096582B"/>
    <w:rsid w:val="00965B99"/>
    <w:rsid w:val="00965DEA"/>
    <w:rsid w:val="00966697"/>
    <w:rsid w:val="00966C39"/>
    <w:rsid w:val="009672D8"/>
    <w:rsid w:val="00970153"/>
    <w:rsid w:val="00970704"/>
    <w:rsid w:val="00970BF2"/>
    <w:rsid w:val="00970D11"/>
    <w:rsid w:val="00970D8C"/>
    <w:rsid w:val="0097102F"/>
    <w:rsid w:val="00971BB1"/>
    <w:rsid w:val="0097216E"/>
    <w:rsid w:val="00972A6A"/>
    <w:rsid w:val="009736D5"/>
    <w:rsid w:val="009736E9"/>
    <w:rsid w:val="00973D1E"/>
    <w:rsid w:val="00973DF7"/>
    <w:rsid w:val="00973F25"/>
    <w:rsid w:val="00974A91"/>
    <w:rsid w:val="00974D53"/>
    <w:rsid w:val="0097502C"/>
    <w:rsid w:val="00975069"/>
    <w:rsid w:val="00975C68"/>
    <w:rsid w:val="0097625E"/>
    <w:rsid w:val="009764D2"/>
    <w:rsid w:val="00976791"/>
    <w:rsid w:val="009815C1"/>
    <w:rsid w:val="00981733"/>
    <w:rsid w:val="00981803"/>
    <w:rsid w:val="00981A7C"/>
    <w:rsid w:val="00981DDA"/>
    <w:rsid w:val="009820AF"/>
    <w:rsid w:val="00982264"/>
    <w:rsid w:val="0098275E"/>
    <w:rsid w:val="00982950"/>
    <w:rsid w:val="0098384C"/>
    <w:rsid w:val="009839ED"/>
    <w:rsid w:val="009841AC"/>
    <w:rsid w:val="009849D3"/>
    <w:rsid w:val="00984F68"/>
    <w:rsid w:val="00984F9A"/>
    <w:rsid w:val="009854E8"/>
    <w:rsid w:val="00985E7A"/>
    <w:rsid w:val="00985FED"/>
    <w:rsid w:val="009865BC"/>
    <w:rsid w:val="00986BEB"/>
    <w:rsid w:val="00987393"/>
    <w:rsid w:val="00987645"/>
    <w:rsid w:val="00987705"/>
    <w:rsid w:val="00987C8F"/>
    <w:rsid w:val="00991250"/>
    <w:rsid w:val="00991969"/>
    <w:rsid w:val="00992C3C"/>
    <w:rsid w:val="00992C5F"/>
    <w:rsid w:val="0099333F"/>
    <w:rsid w:val="009933B5"/>
    <w:rsid w:val="00993469"/>
    <w:rsid w:val="00993638"/>
    <w:rsid w:val="00993D29"/>
    <w:rsid w:val="00994BA0"/>
    <w:rsid w:val="00995564"/>
    <w:rsid w:val="00995BEA"/>
    <w:rsid w:val="009960B8"/>
    <w:rsid w:val="00996459"/>
    <w:rsid w:val="00997311"/>
    <w:rsid w:val="00997AEB"/>
    <w:rsid w:val="00997C18"/>
    <w:rsid w:val="00997E3A"/>
    <w:rsid w:val="009A00C3"/>
    <w:rsid w:val="009A139C"/>
    <w:rsid w:val="009A1C96"/>
    <w:rsid w:val="009A2080"/>
    <w:rsid w:val="009A2643"/>
    <w:rsid w:val="009A2BEF"/>
    <w:rsid w:val="009A2CF0"/>
    <w:rsid w:val="009A2DDB"/>
    <w:rsid w:val="009A39FA"/>
    <w:rsid w:val="009A4EEC"/>
    <w:rsid w:val="009A62FA"/>
    <w:rsid w:val="009A6571"/>
    <w:rsid w:val="009A7C1C"/>
    <w:rsid w:val="009A7F71"/>
    <w:rsid w:val="009B012E"/>
    <w:rsid w:val="009B0A61"/>
    <w:rsid w:val="009B1BA7"/>
    <w:rsid w:val="009B1E56"/>
    <w:rsid w:val="009B31F1"/>
    <w:rsid w:val="009B3892"/>
    <w:rsid w:val="009B3B83"/>
    <w:rsid w:val="009B3CCB"/>
    <w:rsid w:val="009B50F2"/>
    <w:rsid w:val="009B547B"/>
    <w:rsid w:val="009B58C1"/>
    <w:rsid w:val="009B58EA"/>
    <w:rsid w:val="009B591A"/>
    <w:rsid w:val="009B60B6"/>
    <w:rsid w:val="009B65D9"/>
    <w:rsid w:val="009B6FE3"/>
    <w:rsid w:val="009B783A"/>
    <w:rsid w:val="009C075F"/>
    <w:rsid w:val="009C0A44"/>
    <w:rsid w:val="009C249B"/>
    <w:rsid w:val="009C3243"/>
    <w:rsid w:val="009C35B6"/>
    <w:rsid w:val="009C3738"/>
    <w:rsid w:val="009C3B65"/>
    <w:rsid w:val="009C4104"/>
    <w:rsid w:val="009C5391"/>
    <w:rsid w:val="009C70E8"/>
    <w:rsid w:val="009C7A91"/>
    <w:rsid w:val="009D00AC"/>
    <w:rsid w:val="009D0542"/>
    <w:rsid w:val="009D0E8E"/>
    <w:rsid w:val="009D2355"/>
    <w:rsid w:val="009D2F16"/>
    <w:rsid w:val="009D306D"/>
    <w:rsid w:val="009D3ADA"/>
    <w:rsid w:val="009D3E1B"/>
    <w:rsid w:val="009D4738"/>
    <w:rsid w:val="009D4BE9"/>
    <w:rsid w:val="009D56DC"/>
    <w:rsid w:val="009D602B"/>
    <w:rsid w:val="009D71BC"/>
    <w:rsid w:val="009D7287"/>
    <w:rsid w:val="009D7BF1"/>
    <w:rsid w:val="009E00C8"/>
    <w:rsid w:val="009E0F79"/>
    <w:rsid w:val="009E1372"/>
    <w:rsid w:val="009E186E"/>
    <w:rsid w:val="009E29EB"/>
    <w:rsid w:val="009E2BA2"/>
    <w:rsid w:val="009E3330"/>
    <w:rsid w:val="009E3D4C"/>
    <w:rsid w:val="009E3DDF"/>
    <w:rsid w:val="009E3E62"/>
    <w:rsid w:val="009E4640"/>
    <w:rsid w:val="009E47FA"/>
    <w:rsid w:val="009E5AFA"/>
    <w:rsid w:val="009E6369"/>
    <w:rsid w:val="009E70D4"/>
    <w:rsid w:val="009E76B0"/>
    <w:rsid w:val="009E7997"/>
    <w:rsid w:val="009F07B0"/>
    <w:rsid w:val="009F13D9"/>
    <w:rsid w:val="009F2987"/>
    <w:rsid w:val="009F2AD2"/>
    <w:rsid w:val="009F376A"/>
    <w:rsid w:val="009F3894"/>
    <w:rsid w:val="009F469A"/>
    <w:rsid w:val="009F4BCD"/>
    <w:rsid w:val="009F5E81"/>
    <w:rsid w:val="009F5F4B"/>
    <w:rsid w:val="009F62A4"/>
    <w:rsid w:val="00A003BE"/>
    <w:rsid w:val="00A01097"/>
    <w:rsid w:val="00A01A03"/>
    <w:rsid w:val="00A024C3"/>
    <w:rsid w:val="00A02818"/>
    <w:rsid w:val="00A03681"/>
    <w:rsid w:val="00A03B5E"/>
    <w:rsid w:val="00A03C4F"/>
    <w:rsid w:val="00A03D9C"/>
    <w:rsid w:val="00A04047"/>
    <w:rsid w:val="00A040CE"/>
    <w:rsid w:val="00A0418C"/>
    <w:rsid w:val="00A048D5"/>
    <w:rsid w:val="00A04FAF"/>
    <w:rsid w:val="00A0561C"/>
    <w:rsid w:val="00A05996"/>
    <w:rsid w:val="00A05AD2"/>
    <w:rsid w:val="00A05CAB"/>
    <w:rsid w:val="00A06008"/>
    <w:rsid w:val="00A060B7"/>
    <w:rsid w:val="00A065C4"/>
    <w:rsid w:val="00A06685"/>
    <w:rsid w:val="00A0697A"/>
    <w:rsid w:val="00A06ADC"/>
    <w:rsid w:val="00A07469"/>
    <w:rsid w:val="00A075E9"/>
    <w:rsid w:val="00A077D3"/>
    <w:rsid w:val="00A07C49"/>
    <w:rsid w:val="00A10615"/>
    <w:rsid w:val="00A110FF"/>
    <w:rsid w:val="00A1166C"/>
    <w:rsid w:val="00A117AB"/>
    <w:rsid w:val="00A11EEB"/>
    <w:rsid w:val="00A1252F"/>
    <w:rsid w:val="00A132B4"/>
    <w:rsid w:val="00A1339D"/>
    <w:rsid w:val="00A1354E"/>
    <w:rsid w:val="00A1397D"/>
    <w:rsid w:val="00A14E88"/>
    <w:rsid w:val="00A152C3"/>
    <w:rsid w:val="00A16276"/>
    <w:rsid w:val="00A172EE"/>
    <w:rsid w:val="00A203AE"/>
    <w:rsid w:val="00A215B2"/>
    <w:rsid w:val="00A21D09"/>
    <w:rsid w:val="00A21F8E"/>
    <w:rsid w:val="00A223DC"/>
    <w:rsid w:val="00A22948"/>
    <w:rsid w:val="00A233A7"/>
    <w:rsid w:val="00A23CD0"/>
    <w:rsid w:val="00A2451F"/>
    <w:rsid w:val="00A24E62"/>
    <w:rsid w:val="00A24F96"/>
    <w:rsid w:val="00A2662D"/>
    <w:rsid w:val="00A269AA"/>
    <w:rsid w:val="00A26D7E"/>
    <w:rsid w:val="00A26F74"/>
    <w:rsid w:val="00A27208"/>
    <w:rsid w:val="00A27FAB"/>
    <w:rsid w:val="00A30133"/>
    <w:rsid w:val="00A30B2B"/>
    <w:rsid w:val="00A30EE8"/>
    <w:rsid w:val="00A3252B"/>
    <w:rsid w:val="00A32D66"/>
    <w:rsid w:val="00A32FFA"/>
    <w:rsid w:val="00A33156"/>
    <w:rsid w:val="00A33A16"/>
    <w:rsid w:val="00A34BF0"/>
    <w:rsid w:val="00A34D74"/>
    <w:rsid w:val="00A36038"/>
    <w:rsid w:val="00A36C34"/>
    <w:rsid w:val="00A3740B"/>
    <w:rsid w:val="00A37478"/>
    <w:rsid w:val="00A37B7B"/>
    <w:rsid w:val="00A40222"/>
    <w:rsid w:val="00A4032E"/>
    <w:rsid w:val="00A417C3"/>
    <w:rsid w:val="00A41837"/>
    <w:rsid w:val="00A418F0"/>
    <w:rsid w:val="00A42693"/>
    <w:rsid w:val="00A43251"/>
    <w:rsid w:val="00A43903"/>
    <w:rsid w:val="00A4457F"/>
    <w:rsid w:val="00A44645"/>
    <w:rsid w:val="00A446AD"/>
    <w:rsid w:val="00A456B7"/>
    <w:rsid w:val="00A45FCF"/>
    <w:rsid w:val="00A47E42"/>
    <w:rsid w:val="00A501FC"/>
    <w:rsid w:val="00A50622"/>
    <w:rsid w:val="00A518CF"/>
    <w:rsid w:val="00A51AD5"/>
    <w:rsid w:val="00A550BB"/>
    <w:rsid w:val="00A56CD1"/>
    <w:rsid w:val="00A56E9C"/>
    <w:rsid w:val="00A57759"/>
    <w:rsid w:val="00A578CF"/>
    <w:rsid w:val="00A57C52"/>
    <w:rsid w:val="00A57CCC"/>
    <w:rsid w:val="00A60E9A"/>
    <w:rsid w:val="00A61742"/>
    <w:rsid w:val="00A61DCF"/>
    <w:rsid w:val="00A61FF5"/>
    <w:rsid w:val="00A62FEF"/>
    <w:rsid w:val="00A63421"/>
    <w:rsid w:val="00A63F8B"/>
    <w:rsid w:val="00A641A5"/>
    <w:rsid w:val="00A64621"/>
    <w:rsid w:val="00A6547F"/>
    <w:rsid w:val="00A65485"/>
    <w:rsid w:val="00A660C2"/>
    <w:rsid w:val="00A67F07"/>
    <w:rsid w:val="00A7017F"/>
    <w:rsid w:val="00A71050"/>
    <w:rsid w:val="00A721A3"/>
    <w:rsid w:val="00A721E5"/>
    <w:rsid w:val="00A734CF"/>
    <w:rsid w:val="00A73530"/>
    <w:rsid w:val="00A736B4"/>
    <w:rsid w:val="00A73778"/>
    <w:rsid w:val="00A741C1"/>
    <w:rsid w:val="00A74558"/>
    <w:rsid w:val="00A74A94"/>
    <w:rsid w:val="00A74D32"/>
    <w:rsid w:val="00A7698B"/>
    <w:rsid w:val="00A76A45"/>
    <w:rsid w:val="00A76AE1"/>
    <w:rsid w:val="00A76B71"/>
    <w:rsid w:val="00A77746"/>
    <w:rsid w:val="00A80247"/>
    <w:rsid w:val="00A8050B"/>
    <w:rsid w:val="00A805F9"/>
    <w:rsid w:val="00A81662"/>
    <w:rsid w:val="00A81B48"/>
    <w:rsid w:val="00A81D64"/>
    <w:rsid w:val="00A82BD1"/>
    <w:rsid w:val="00A82D3C"/>
    <w:rsid w:val="00A84815"/>
    <w:rsid w:val="00A84BB0"/>
    <w:rsid w:val="00A8565C"/>
    <w:rsid w:val="00A85CAE"/>
    <w:rsid w:val="00A876E0"/>
    <w:rsid w:val="00A8777C"/>
    <w:rsid w:val="00A87FC7"/>
    <w:rsid w:val="00A905D5"/>
    <w:rsid w:val="00A90B25"/>
    <w:rsid w:val="00A90B8D"/>
    <w:rsid w:val="00A90C05"/>
    <w:rsid w:val="00A90E3F"/>
    <w:rsid w:val="00A9165C"/>
    <w:rsid w:val="00A921CD"/>
    <w:rsid w:val="00A926CA"/>
    <w:rsid w:val="00A92A9F"/>
    <w:rsid w:val="00A933D7"/>
    <w:rsid w:val="00A93854"/>
    <w:rsid w:val="00A9478F"/>
    <w:rsid w:val="00A95450"/>
    <w:rsid w:val="00A95C9B"/>
    <w:rsid w:val="00A95EBD"/>
    <w:rsid w:val="00A96B7F"/>
    <w:rsid w:val="00A96D01"/>
    <w:rsid w:val="00A9743B"/>
    <w:rsid w:val="00A97958"/>
    <w:rsid w:val="00AA02BE"/>
    <w:rsid w:val="00AA0A4C"/>
    <w:rsid w:val="00AA0E35"/>
    <w:rsid w:val="00AA171A"/>
    <w:rsid w:val="00AA1D95"/>
    <w:rsid w:val="00AA290C"/>
    <w:rsid w:val="00AA29E4"/>
    <w:rsid w:val="00AA2AEA"/>
    <w:rsid w:val="00AA2D5B"/>
    <w:rsid w:val="00AA2E9C"/>
    <w:rsid w:val="00AA32E1"/>
    <w:rsid w:val="00AA3701"/>
    <w:rsid w:val="00AA5326"/>
    <w:rsid w:val="00AA5350"/>
    <w:rsid w:val="00AA6119"/>
    <w:rsid w:val="00AB01E4"/>
    <w:rsid w:val="00AB090E"/>
    <w:rsid w:val="00AB2752"/>
    <w:rsid w:val="00AB301B"/>
    <w:rsid w:val="00AB31C1"/>
    <w:rsid w:val="00AB3741"/>
    <w:rsid w:val="00AB41E1"/>
    <w:rsid w:val="00AB48C0"/>
    <w:rsid w:val="00AB5683"/>
    <w:rsid w:val="00AB59B3"/>
    <w:rsid w:val="00AB5EC1"/>
    <w:rsid w:val="00AB6AD4"/>
    <w:rsid w:val="00AB7462"/>
    <w:rsid w:val="00AB76EE"/>
    <w:rsid w:val="00AC09F4"/>
    <w:rsid w:val="00AC13DD"/>
    <w:rsid w:val="00AC20B7"/>
    <w:rsid w:val="00AC2F81"/>
    <w:rsid w:val="00AC33B5"/>
    <w:rsid w:val="00AC39F0"/>
    <w:rsid w:val="00AC3AF9"/>
    <w:rsid w:val="00AC3BF0"/>
    <w:rsid w:val="00AC46E8"/>
    <w:rsid w:val="00AC49B0"/>
    <w:rsid w:val="00AC4FFF"/>
    <w:rsid w:val="00AC5226"/>
    <w:rsid w:val="00AD0754"/>
    <w:rsid w:val="00AD0D3D"/>
    <w:rsid w:val="00AD0D9C"/>
    <w:rsid w:val="00AD108F"/>
    <w:rsid w:val="00AD11E1"/>
    <w:rsid w:val="00AD1C5B"/>
    <w:rsid w:val="00AD1D31"/>
    <w:rsid w:val="00AD322F"/>
    <w:rsid w:val="00AD3BD2"/>
    <w:rsid w:val="00AD69CD"/>
    <w:rsid w:val="00AD7EF8"/>
    <w:rsid w:val="00AE1856"/>
    <w:rsid w:val="00AE2459"/>
    <w:rsid w:val="00AE580A"/>
    <w:rsid w:val="00AE5987"/>
    <w:rsid w:val="00AE5A84"/>
    <w:rsid w:val="00AE6BB3"/>
    <w:rsid w:val="00AE7C89"/>
    <w:rsid w:val="00AF0195"/>
    <w:rsid w:val="00AF071D"/>
    <w:rsid w:val="00AF0A92"/>
    <w:rsid w:val="00AF1534"/>
    <w:rsid w:val="00AF18B1"/>
    <w:rsid w:val="00AF1A59"/>
    <w:rsid w:val="00AF1CA4"/>
    <w:rsid w:val="00AF1E05"/>
    <w:rsid w:val="00AF1FBC"/>
    <w:rsid w:val="00AF20FC"/>
    <w:rsid w:val="00AF22C5"/>
    <w:rsid w:val="00AF2575"/>
    <w:rsid w:val="00AF27D1"/>
    <w:rsid w:val="00AF27F3"/>
    <w:rsid w:val="00AF292E"/>
    <w:rsid w:val="00AF2FF9"/>
    <w:rsid w:val="00AF326E"/>
    <w:rsid w:val="00AF3917"/>
    <w:rsid w:val="00AF4EC6"/>
    <w:rsid w:val="00AF599E"/>
    <w:rsid w:val="00AF5A46"/>
    <w:rsid w:val="00AF6C47"/>
    <w:rsid w:val="00AF70ED"/>
    <w:rsid w:val="00AF7D4E"/>
    <w:rsid w:val="00B001EC"/>
    <w:rsid w:val="00B00D23"/>
    <w:rsid w:val="00B01531"/>
    <w:rsid w:val="00B020BF"/>
    <w:rsid w:val="00B02C21"/>
    <w:rsid w:val="00B03096"/>
    <w:rsid w:val="00B03EAD"/>
    <w:rsid w:val="00B04868"/>
    <w:rsid w:val="00B049EF"/>
    <w:rsid w:val="00B052FC"/>
    <w:rsid w:val="00B06C0B"/>
    <w:rsid w:val="00B07A85"/>
    <w:rsid w:val="00B1068F"/>
    <w:rsid w:val="00B10879"/>
    <w:rsid w:val="00B10958"/>
    <w:rsid w:val="00B11293"/>
    <w:rsid w:val="00B11573"/>
    <w:rsid w:val="00B116C7"/>
    <w:rsid w:val="00B11F34"/>
    <w:rsid w:val="00B123D2"/>
    <w:rsid w:val="00B12B8E"/>
    <w:rsid w:val="00B12D37"/>
    <w:rsid w:val="00B135AB"/>
    <w:rsid w:val="00B1376E"/>
    <w:rsid w:val="00B13C3D"/>
    <w:rsid w:val="00B143DA"/>
    <w:rsid w:val="00B155A5"/>
    <w:rsid w:val="00B15B21"/>
    <w:rsid w:val="00B1602F"/>
    <w:rsid w:val="00B166AD"/>
    <w:rsid w:val="00B16732"/>
    <w:rsid w:val="00B20220"/>
    <w:rsid w:val="00B20548"/>
    <w:rsid w:val="00B216D5"/>
    <w:rsid w:val="00B21912"/>
    <w:rsid w:val="00B219B6"/>
    <w:rsid w:val="00B21A9A"/>
    <w:rsid w:val="00B21B73"/>
    <w:rsid w:val="00B225DE"/>
    <w:rsid w:val="00B22792"/>
    <w:rsid w:val="00B22E6C"/>
    <w:rsid w:val="00B236E3"/>
    <w:rsid w:val="00B238F2"/>
    <w:rsid w:val="00B24384"/>
    <w:rsid w:val="00B2470A"/>
    <w:rsid w:val="00B248A6"/>
    <w:rsid w:val="00B24948"/>
    <w:rsid w:val="00B25575"/>
    <w:rsid w:val="00B2567F"/>
    <w:rsid w:val="00B25B33"/>
    <w:rsid w:val="00B26030"/>
    <w:rsid w:val="00B26699"/>
    <w:rsid w:val="00B27828"/>
    <w:rsid w:val="00B309F6"/>
    <w:rsid w:val="00B30A91"/>
    <w:rsid w:val="00B318DE"/>
    <w:rsid w:val="00B31F95"/>
    <w:rsid w:val="00B3309B"/>
    <w:rsid w:val="00B33933"/>
    <w:rsid w:val="00B34135"/>
    <w:rsid w:val="00B341FC"/>
    <w:rsid w:val="00B34460"/>
    <w:rsid w:val="00B350A7"/>
    <w:rsid w:val="00B35202"/>
    <w:rsid w:val="00B35815"/>
    <w:rsid w:val="00B3654A"/>
    <w:rsid w:val="00B36D3C"/>
    <w:rsid w:val="00B37DF4"/>
    <w:rsid w:val="00B413AA"/>
    <w:rsid w:val="00B415BF"/>
    <w:rsid w:val="00B4214A"/>
    <w:rsid w:val="00B42D59"/>
    <w:rsid w:val="00B43733"/>
    <w:rsid w:val="00B43879"/>
    <w:rsid w:val="00B44848"/>
    <w:rsid w:val="00B44CF8"/>
    <w:rsid w:val="00B46105"/>
    <w:rsid w:val="00B468CE"/>
    <w:rsid w:val="00B47A05"/>
    <w:rsid w:val="00B47A2A"/>
    <w:rsid w:val="00B47CD2"/>
    <w:rsid w:val="00B47F7D"/>
    <w:rsid w:val="00B51B2B"/>
    <w:rsid w:val="00B52027"/>
    <w:rsid w:val="00B521BC"/>
    <w:rsid w:val="00B5222A"/>
    <w:rsid w:val="00B5247E"/>
    <w:rsid w:val="00B52755"/>
    <w:rsid w:val="00B528F1"/>
    <w:rsid w:val="00B52B82"/>
    <w:rsid w:val="00B531BB"/>
    <w:rsid w:val="00B536A5"/>
    <w:rsid w:val="00B53F86"/>
    <w:rsid w:val="00B54379"/>
    <w:rsid w:val="00B5481D"/>
    <w:rsid w:val="00B54ACE"/>
    <w:rsid w:val="00B550CA"/>
    <w:rsid w:val="00B55765"/>
    <w:rsid w:val="00B557E7"/>
    <w:rsid w:val="00B561BD"/>
    <w:rsid w:val="00B564EF"/>
    <w:rsid w:val="00B57508"/>
    <w:rsid w:val="00B57825"/>
    <w:rsid w:val="00B618E1"/>
    <w:rsid w:val="00B61DAC"/>
    <w:rsid w:val="00B6253A"/>
    <w:rsid w:val="00B62ACE"/>
    <w:rsid w:val="00B62B77"/>
    <w:rsid w:val="00B62D3C"/>
    <w:rsid w:val="00B6322F"/>
    <w:rsid w:val="00B632C7"/>
    <w:rsid w:val="00B638A5"/>
    <w:rsid w:val="00B64560"/>
    <w:rsid w:val="00B64B91"/>
    <w:rsid w:val="00B655C0"/>
    <w:rsid w:val="00B65F00"/>
    <w:rsid w:val="00B6639A"/>
    <w:rsid w:val="00B663F8"/>
    <w:rsid w:val="00B6665A"/>
    <w:rsid w:val="00B666ED"/>
    <w:rsid w:val="00B66804"/>
    <w:rsid w:val="00B6688B"/>
    <w:rsid w:val="00B66B05"/>
    <w:rsid w:val="00B674C0"/>
    <w:rsid w:val="00B67526"/>
    <w:rsid w:val="00B67A5D"/>
    <w:rsid w:val="00B704BD"/>
    <w:rsid w:val="00B7082F"/>
    <w:rsid w:val="00B70B7D"/>
    <w:rsid w:val="00B71AAF"/>
    <w:rsid w:val="00B71D2B"/>
    <w:rsid w:val="00B72444"/>
    <w:rsid w:val="00B7299E"/>
    <w:rsid w:val="00B72B35"/>
    <w:rsid w:val="00B730B0"/>
    <w:rsid w:val="00B73E2B"/>
    <w:rsid w:val="00B74FA2"/>
    <w:rsid w:val="00B75A20"/>
    <w:rsid w:val="00B76302"/>
    <w:rsid w:val="00B766E6"/>
    <w:rsid w:val="00B77629"/>
    <w:rsid w:val="00B77956"/>
    <w:rsid w:val="00B8057A"/>
    <w:rsid w:val="00B81B93"/>
    <w:rsid w:val="00B81CD1"/>
    <w:rsid w:val="00B8237B"/>
    <w:rsid w:val="00B82757"/>
    <w:rsid w:val="00B82B71"/>
    <w:rsid w:val="00B82BBB"/>
    <w:rsid w:val="00B82D57"/>
    <w:rsid w:val="00B83A13"/>
    <w:rsid w:val="00B83FD4"/>
    <w:rsid w:val="00B8402A"/>
    <w:rsid w:val="00B84B38"/>
    <w:rsid w:val="00B84BB7"/>
    <w:rsid w:val="00B85ED8"/>
    <w:rsid w:val="00B860A2"/>
    <w:rsid w:val="00B8684D"/>
    <w:rsid w:val="00B868EB"/>
    <w:rsid w:val="00B86B9D"/>
    <w:rsid w:val="00B86C73"/>
    <w:rsid w:val="00B8746D"/>
    <w:rsid w:val="00B87561"/>
    <w:rsid w:val="00B87A37"/>
    <w:rsid w:val="00B87D1A"/>
    <w:rsid w:val="00B90BD4"/>
    <w:rsid w:val="00B91C45"/>
    <w:rsid w:val="00B91C49"/>
    <w:rsid w:val="00B929A6"/>
    <w:rsid w:val="00B92F85"/>
    <w:rsid w:val="00B93012"/>
    <w:rsid w:val="00B9396A"/>
    <w:rsid w:val="00B93E65"/>
    <w:rsid w:val="00B94E43"/>
    <w:rsid w:val="00B9513E"/>
    <w:rsid w:val="00B954C8"/>
    <w:rsid w:val="00B95A4E"/>
    <w:rsid w:val="00B95F86"/>
    <w:rsid w:val="00B962D2"/>
    <w:rsid w:val="00B969D3"/>
    <w:rsid w:val="00B97328"/>
    <w:rsid w:val="00B973CA"/>
    <w:rsid w:val="00B979F6"/>
    <w:rsid w:val="00BA0D5B"/>
    <w:rsid w:val="00BA2236"/>
    <w:rsid w:val="00BA2275"/>
    <w:rsid w:val="00BA2604"/>
    <w:rsid w:val="00BA2AFA"/>
    <w:rsid w:val="00BA2B1A"/>
    <w:rsid w:val="00BA399B"/>
    <w:rsid w:val="00BA3C44"/>
    <w:rsid w:val="00BA3D01"/>
    <w:rsid w:val="00BA3E76"/>
    <w:rsid w:val="00BA4503"/>
    <w:rsid w:val="00BA4813"/>
    <w:rsid w:val="00BA580D"/>
    <w:rsid w:val="00BA6026"/>
    <w:rsid w:val="00BA61D2"/>
    <w:rsid w:val="00BB060C"/>
    <w:rsid w:val="00BB0E5F"/>
    <w:rsid w:val="00BB18C8"/>
    <w:rsid w:val="00BB1911"/>
    <w:rsid w:val="00BB1C31"/>
    <w:rsid w:val="00BB1CEE"/>
    <w:rsid w:val="00BB1D11"/>
    <w:rsid w:val="00BB26FF"/>
    <w:rsid w:val="00BB2ABC"/>
    <w:rsid w:val="00BB3C5A"/>
    <w:rsid w:val="00BB4540"/>
    <w:rsid w:val="00BB4A9B"/>
    <w:rsid w:val="00BB4CCE"/>
    <w:rsid w:val="00BB6DA9"/>
    <w:rsid w:val="00BB7917"/>
    <w:rsid w:val="00BB79A6"/>
    <w:rsid w:val="00BC0790"/>
    <w:rsid w:val="00BC0D3D"/>
    <w:rsid w:val="00BC1180"/>
    <w:rsid w:val="00BC1566"/>
    <w:rsid w:val="00BC162C"/>
    <w:rsid w:val="00BC1967"/>
    <w:rsid w:val="00BC1FD1"/>
    <w:rsid w:val="00BC2339"/>
    <w:rsid w:val="00BC2BE0"/>
    <w:rsid w:val="00BC3558"/>
    <w:rsid w:val="00BC3604"/>
    <w:rsid w:val="00BC376A"/>
    <w:rsid w:val="00BC48AA"/>
    <w:rsid w:val="00BC4A30"/>
    <w:rsid w:val="00BC5C6A"/>
    <w:rsid w:val="00BC5D56"/>
    <w:rsid w:val="00BC665F"/>
    <w:rsid w:val="00BC7196"/>
    <w:rsid w:val="00BC734F"/>
    <w:rsid w:val="00BC75D2"/>
    <w:rsid w:val="00BC768F"/>
    <w:rsid w:val="00BD083D"/>
    <w:rsid w:val="00BD0BBB"/>
    <w:rsid w:val="00BD1052"/>
    <w:rsid w:val="00BD2548"/>
    <w:rsid w:val="00BD35EA"/>
    <w:rsid w:val="00BD3FF3"/>
    <w:rsid w:val="00BD4669"/>
    <w:rsid w:val="00BD6076"/>
    <w:rsid w:val="00BD73CA"/>
    <w:rsid w:val="00BD73F5"/>
    <w:rsid w:val="00BD7B7F"/>
    <w:rsid w:val="00BD7EE4"/>
    <w:rsid w:val="00BE00F5"/>
    <w:rsid w:val="00BE032D"/>
    <w:rsid w:val="00BE0905"/>
    <w:rsid w:val="00BE0CFB"/>
    <w:rsid w:val="00BE265E"/>
    <w:rsid w:val="00BE273F"/>
    <w:rsid w:val="00BE28C7"/>
    <w:rsid w:val="00BE333D"/>
    <w:rsid w:val="00BE373A"/>
    <w:rsid w:val="00BE41DB"/>
    <w:rsid w:val="00BE47C6"/>
    <w:rsid w:val="00BE4989"/>
    <w:rsid w:val="00BE4B89"/>
    <w:rsid w:val="00BE5CC4"/>
    <w:rsid w:val="00BE6013"/>
    <w:rsid w:val="00BE6046"/>
    <w:rsid w:val="00BE6508"/>
    <w:rsid w:val="00BE66BC"/>
    <w:rsid w:val="00BE67CE"/>
    <w:rsid w:val="00BE685C"/>
    <w:rsid w:val="00BE7B7D"/>
    <w:rsid w:val="00BE7C38"/>
    <w:rsid w:val="00BF05E6"/>
    <w:rsid w:val="00BF0EE8"/>
    <w:rsid w:val="00BF135A"/>
    <w:rsid w:val="00BF1529"/>
    <w:rsid w:val="00BF168B"/>
    <w:rsid w:val="00BF172B"/>
    <w:rsid w:val="00BF2A8D"/>
    <w:rsid w:val="00BF2D9D"/>
    <w:rsid w:val="00BF2F89"/>
    <w:rsid w:val="00BF38AC"/>
    <w:rsid w:val="00BF39DD"/>
    <w:rsid w:val="00BF3A20"/>
    <w:rsid w:val="00BF3D11"/>
    <w:rsid w:val="00BF3F13"/>
    <w:rsid w:val="00BF3FFD"/>
    <w:rsid w:val="00BF4002"/>
    <w:rsid w:val="00BF4218"/>
    <w:rsid w:val="00BF547F"/>
    <w:rsid w:val="00BF5593"/>
    <w:rsid w:val="00BF59D2"/>
    <w:rsid w:val="00BF5D53"/>
    <w:rsid w:val="00BF601A"/>
    <w:rsid w:val="00BF640F"/>
    <w:rsid w:val="00BF6BB3"/>
    <w:rsid w:val="00BF76FE"/>
    <w:rsid w:val="00BF7BD2"/>
    <w:rsid w:val="00C003E5"/>
    <w:rsid w:val="00C01CB7"/>
    <w:rsid w:val="00C02706"/>
    <w:rsid w:val="00C02818"/>
    <w:rsid w:val="00C0285E"/>
    <w:rsid w:val="00C03677"/>
    <w:rsid w:val="00C03C72"/>
    <w:rsid w:val="00C041D3"/>
    <w:rsid w:val="00C04580"/>
    <w:rsid w:val="00C0542D"/>
    <w:rsid w:val="00C06388"/>
    <w:rsid w:val="00C07383"/>
    <w:rsid w:val="00C07B19"/>
    <w:rsid w:val="00C07C28"/>
    <w:rsid w:val="00C10583"/>
    <w:rsid w:val="00C110AE"/>
    <w:rsid w:val="00C110C1"/>
    <w:rsid w:val="00C11FA1"/>
    <w:rsid w:val="00C11FE7"/>
    <w:rsid w:val="00C12192"/>
    <w:rsid w:val="00C122F9"/>
    <w:rsid w:val="00C124E2"/>
    <w:rsid w:val="00C124F3"/>
    <w:rsid w:val="00C1258E"/>
    <w:rsid w:val="00C129C5"/>
    <w:rsid w:val="00C13EC9"/>
    <w:rsid w:val="00C161FE"/>
    <w:rsid w:val="00C20950"/>
    <w:rsid w:val="00C2127F"/>
    <w:rsid w:val="00C218AE"/>
    <w:rsid w:val="00C21DA0"/>
    <w:rsid w:val="00C21F41"/>
    <w:rsid w:val="00C223AA"/>
    <w:rsid w:val="00C23B2A"/>
    <w:rsid w:val="00C23C11"/>
    <w:rsid w:val="00C23D29"/>
    <w:rsid w:val="00C2417D"/>
    <w:rsid w:val="00C24BE2"/>
    <w:rsid w:val="00C255B8"/>
    <w:rsid w:val="00C2564A"/>
    <w:rsid w:val="00C262CF"/>
    <w:rsid w:val="00C264E8"/>
    <w:rsid w:val="00C26906"/>
    <w:rsid w:val="00C26CD2"/>
    <w:rsid w:val="00C27200"/>
    <w:rsid w:val="00C2779C"/>
    <w:rsid w:val="00C27D0C"/>
    <w:rsid w:val="00C27F99"/>
    <w:rsid w:val="00C3021B"/>
    <w:rsid w:val="00C30367"/>
    <w:rsid w:val="00C308DA"/>
    <w:rsid w:val="00C30E9D"/>
    <w:rsid w:val="00C314DD"/>
    <w:rsid w:val="00C31D90"/>
    <w:rsid w:val="00C32359"/>
    <w:rsid w:val="00C324C2"/>
    <w:rsid w:val="00C327F2"/>
    <w:rsid w:val="00C32F7D"/>
    <w:rsid w:val="00C33940"/>
    <w:rsid w:val="00C342FE"/>
    <w:rsid w:val="00C34F6D"/>
    <w:rsid w:val="00C3514C"/>
    <w:rsid w:val="00C3556F"/>
    <w:rsid w:val="00C35C85"/>
    <w:rsid w:val="00C35D42"/>
    <w:rsid w:val="00C35D5B"/>
    <w:rsid w:val="00C36DA3"/>
    <w:rsid w:val="00C37446"/>
    <w:rsid w:val="00C3756E"/>
    <w:rsid w:val="00C40304"/>
    <w:rsid w:val="00C41832"/>
    <w:rsid w:val="00C4285D"/>
    <w:rsid w:val="00C42E18"/>
    <w:rsid w:val="00C432DA"/>
    <w:rsid w:val="00C43726"/>
    <w:rsid w:val="00C4455B"/>
    <w:rsid w:val="00C44AE1"/>
    <w:rsid w:val="00C44EF2"/>
    <w:rsid w:val="00C453D8"/>
    <w:rsid w:val="00C4587D"/>
    <w:rsid w:val="00C46237"/>
    <w:rsid w:val="00C4648D"/>
    <w:rsid w:val="00C46644"/>
    <w:rsid w:val="00C46769"/>
    <w:rsid w:val="00C468C1"/>
    <w:rsid w:val="00C4730B"/>
    <w:rsid w:val="00C47672"/>
    <w:rsid w:val="00C47CFF"/>
    <w:rsid w:val="00C50109"/>
    <w:rsid w:val="00C521CC"/>
    <w:rsid w:val="00C53912"/>
    <w:rsid w:val="00C541F8"/>
    <w:rsid w:val="00C544FA"/>
    <w:rsid w:val="00C54D53"/>
    <w:rsid w:val="00C554EE"/>
    <w:rsid w:val="00C5618C"/>
    <w:rsid w:val="00C56F23"/>
    <w:rsid w:val="00C570E2"/>
    <w:rsid w:val="00C57213"/>
    <w:rsid w:val="00C57B61"/>
    <w:rsid w:val="00C57C4B"/>
    <w:rsid w:val="00C57F76"/>
    <w:rsid w:val="00C60BAA"/>
    <w:rsid w:val="00C60C7D"/>
    <w:rsid w:val="00C610BD"/>
    <w:rsid w:val="00C6366F"/>
    <w:rsid w:val="00C63AFE"/>
    <w:rsid w:val="00C64270"/>
    <w:rsid w:val="00C65184"/>
    <w:rsid w:val="00C6560A"/>
    <w:rsid w:val="00C67E71"/>
    <w:rsid w:val="00C7005B"/>
    <w:rsid w:val="00C7097E"/>
    <w:rsid w:val="00C71C45"/>
    <w:rsid w:val="00C71CB0"/>
    <w:rsid w:val="00C71D59"/>
    <w:rsid w:val="00C72C08"/>
    <w:rsid w:val="00C72C8E"/>
    <w:rsid w:val="00C7312E"/>
    <w:rsid w:val="00C73B25"/>
    <w:rsid w:val="00C73FB8"/>
    <w:rsid w:val="00C73FD1"/>
    <w:rsid w:val="00C74566"/>
    <w:rsid w:val="00C74866"/>
    <w:rsid w:val="00C75387"/>
    <w:rsid w:val="00C75500"/>
    <w:rsid w:val="00C759CC"/>
    <w:rsid w:val="00C75D21"/>
    <w:rsid w:val="00C7602A"/>
    <w:rsid w:val="00C76567"/>
    <w:rsid w:val="00C76D52"/>
    <w:rsid w:val="00C76E8A"/>
    <w:rsid w:val="00C76FC8"/>
    <w:rsid w:val="00C771F1"/>
    <w:rsid w:val="00C773C3"/>
    <w:rsid w:val="00C774A0"/>
    <w:rsid w:val="00C77EAB"/>
    <w:rsid w:val="00C80B06"/>
    <w:rsid w:val="00C8101A"/>
    <w:rsid w:val="00C813E1"/>
    <w:rsid w:val="00C813F8"/>
    <w:rsid w:val="00C81475"/>
    <w:rsid w:val="00C815C5"/>
    <w:rsid w:val="00C82C68"/>
    <w:rsid w:val="00C82DEE"/>
    <w:rsid w:val="00C83763"/>
    <w:rsid w:val="00C83ED1"/>
    <w:rsid w:val="00C8438E"/>
    <w:rsid w:val="00C84DF5"/>
    <w:rsid w:val="00C84F0B"/>
    <w:rsid w:val="00C84F87"/>
    <w:rsid w:val="00C855B6"/>
    <w:rsid w:val="00C85BF7"/>
    <w:rsid w:val="00C87B7A"/>
    <w:rsid w:val="00C90B63"/>
    <w:rsid w:val="00C90CD7"/>
    <w:rsid w:val="00C914EF"/>
    <w:rsid w:val="00C91891"/>
    <w:rsid w:val="00C91AB8"/>
    <w:rsid w:val="00C91AE0"/>
    <w:rsid w:val="00C92559"/>
    <w:rsid w:val="00C93182"/>
    <w:rsid w:val="00C93878"/>
    <w:rsid w:val="00C949DB"/>
    <w:rsid w:val="00C95E71"/>
    <w:rsid w:val="00C970AE"/>
    <w:rsid w:val="00C972BF"/>
    <w:rsid w:val="00C9739E"/>
    <w:rsid w:val="00C97996"/>
    <w:rsid w:val="00CA01F0"/>
    <w:rsid w:val="00CA08A1"/>
    <w:rsid w:val="00CA0D52"/>
    <w:rsid w:val="00CA0E02"/>
    <w:rsid w:val="00CA162E"/>
    <w:rsid w:val="00CA1718"/>
    <w:rsid w:val="00CA1A84"/>
    <w:rsid w:val="00CA1E7D"/>
    <w:rsid w:val="00CA1F66"/>
    <w:rsid w:val="00CA2247"/>
    <w:rsid w:val="00CA232F"/>
    <w:rsid w:val="00CA2898"/>
    <w:rsid w:val="00CA32E1"/>
    <w:rsid w:val="00CA34EF"/>
    <w:rsid w:val="00CA37F2"/>
    <w:rsid w:val="00CA3B77"/>
    <w:rsid w:val="00CA3BE3"/>
    <w:rsid w:val="00CA4012"/>
    <w:rsid w:val="00CA4D8C"/>
    <w:rsid w:val="00CA4E49"/>
    <w:rsid w:val="00CA52F6"/>
    <w:rsid w:val="00CA55A0"/>
    <w:rsid w:val="00CA5A4A"/>
    <w:rsid w:val="00CA695D"/>
    <w:rsid w:val="00CA6BD9"/>
    <w:rsid w:val="00CA714C"/>
    <w:rsid w:val="00CA7A52"/>
    <w:rsid w:val="00CB0BC3"/>
    <w:rsid w:val="00CB11A8"/>
    <w:rsid w:val="00CB2ACC"/>
    <w:rsid w:val="00CB337E"/>
    <w:rsid w:val="00CB3E32"/>
    <w:rsid w:val="00CB411C"/>
    <w:rsid w:val="00CB43F6"/>
    <w:rsid w:val="00CB473B"/>
    <w:rsid w:val="00CB5224"/>
    <w:rsid w:val="00CB647D"/>
    <w:rsid w:val="00CB658A"/>
    <w:rsid w:val="00CB6F34"/>
    <w:rsid w:val="00CB7982"/>
    <w:rsid w:val="00CB7CEF"/>
    <w:rsid w:val="00CC0544"/>
    <w:rsid w:val="00CC0CF9"/>
    <w:rsid w:val="00CC0D0F"/>
    <w:rsid w:val="00CC0FE8"/>
    <w:rsid w:val="00CC1358"/>
    <w:rsid w:val="00CC14D0"/>
    <w:rsid w:val="00CC29D2"/>
    <w:rsid w:val="00CC3DB0"/>
    <w:rsid w:val="00CC3DD6"/>
    <w:rsid w:val="00CC3FA5"/>
    <w:rsid w:val="00CC46E9"/>
    <w:rsid w:val="00CC58EC"/>
    <w:rsid w:val="00CC5F08"/>
    <w:rsid w:val="00CC6465"/>
    <w:rsid w:val="00CC67B7"/>
    <w:rsid w:val="00CC69FA"/>
    <w:rsid w:val="00CC6AC2"/>
    <w:rsid w:val="00CC6DEE"/>
    <w:rsid w:val="00CC77F8"/>
    <w:rsid w:val="00CC7E60"/>
    <w:rsid w:val="00CD0309"/>
    <w:rsid w:val="00CD0426"/>
    <w:rsid w:val="00CD0ABF"/>
    <w:rsid w:val="00CD0E3D"/>
    <w:rsid w:val="00CD165E"/>
    <w:rsid w:val="00CD1976"/>
    <w:rsid w:val="00CD1BB2"/>
    <w:rsid w:val="00CD2697"/>
    <w:rsid w:val="00CD27C5"/>
    <w:rsid w:val="00CD4B67"/>
    <w:rsid w:val="00CD525F"/>
    <w:rsid w:val="00CD57C0"/>
    <w:rsid w:val="00CD5902"/>
    <w:rsid w:val="00CD59F3"/>
    <w:rsid w:val="00CD600B"/>
    <w:rsid w:val="00CD615F"/>
    <w:rsid w:val="00CD645D"/>
    <w:rsid w:val="00CD6D48"/>
    <w:rsid w:val="00CD6DF6"/>
    <w:rsid w:val="00CD7980"/>
    <w:rsid w:val="00CE057D"/>
    <w:rsid w:val="00CE0F31"/>
    <w:rsid w:val="00CE1B6E"/>
    <w:rsid w:val="00CE2C5A"/>
    <w:rsid w:val="00CE38A7"/>
    <w:rsid w:val="00CE4D18"/>
    <w:rsid w:val="00CE5263"/>
    <w:rsid w:val="00CE5388"/>
    <w:rsid w:val="00CE5805"/>
    <w:rsid w:val="00CE5B86"/>
    <w:rsid w:val="00CE64C3"/>
    <w:rsid w:val="00CE6EF8"/>
    <w:rsid w:val="00CF00C6"/>
    <w:rsid w:val="00CF0151"/>
    <w:rsid w:val="00CF0261"/>
    <w:rsid w:val="00CF0404"/>
    <w:rsid w:val="00CF1F78"/>
    <w:rsid w:val="00CF20C4"/>
    <w:rsid w:val="00CF2AA8"/>
    <w:rsid w:val="00CF2BD4"/>
    <w:rsid w:val="00CF2EF2"/>
    <w:rsid w:val="00CF2FB4"/>
    <w:rsid w:val="00CF39B2"/>
    <w:rsid w:val="00CF39BA"/>
    <w:rsid w:val="00CF415A"/>
    <w:rsid w:val="00CF43D6"/>
    <w:rsid w:val="00CF463A"/>
    <w:rsid w:val="00CF4767"/>
    <w:rsid w:val="00CF4838"/>
    <w:rsid w:val="00CF517D"/>
    <w:rsid w:val="00CF6C09"/>
    <w:rsid w:val="00CF702A"/>
    <w:rsid w:val="00CF7982"/>
    <w:rsid w:val="00CF7983"/>
    <w:rsid w:val="00CF7A64"/>
    <w:rsid w:val="00CF7C4C"/>
    <w:rsid w:val="00D000E6"/>
    <w:rsid w:val="00D00601"/>
    <w:rsid w:val="00D00FFB"/>
    <w:rsid w:val="00D01402"/>
    <w:rsid w:val="00D01AA9"/>
    <w:rsid w:val="00D01DA1"/>
    <w:rsid w:val="00D021E6"/>
    <w:rsid w:val="00D02BCD"/>
    <w:rsid w:val="00D03185"/>
    <w:rsid w:val="00D0359C"/>
    <w:rsid w:val="00D03D63"/>
    <w:rsid w:val="00D03E61"/>
    <w:rsid w:val="00D03EAE"/>
    <w:rsid w:val="00D047EB"/>
    <w:rsid w:val="00D054A9"/>
    <w:rsid w:val="00D05DCB"/>
    <w:rsid w:val="00D0640F"/>
    <w:rsid w:val="00D06CE4"/>
    <w:rsid w:val="00D0768B"/>
    <w:rsid w:val="00D10535"/>
    <w:rsid w:val="00D10CC3"/>
    <w:rsid w:val="00D1161F"/>
    <w:rsid w:val="00D11F67"/>
    <w:rsid w:val="00D12A8A"/>
    <w:rsid w:val="00D12B68"/>
    <w:rsid w:val="00D12DEE"/>
    <w:rsid w:val="00D12F81"/>
    <w:rsid w:val="00D130C4"/>
    <w:rsid w:val="00D131EE"/>
    <w:rsid w:val="00D13362"/>
    <w:rsid w:val="00D13C1E"/>
    <w:rsid w:val="00D14743"/>
    <w:rsid w:val="00D14F34"/>
    <w:rsid w:val="00D1501F"/>
    <w:rsid w:val="00D15897"/>
    <w:rsid w:val="00D171FC"/>
    <w:rsid w:val="00D2017E"/>
    <w:rsid w:val="00D20D74"/>
    <w:rsid w:val="00D20F3C"/>
    <w:rsid w:val="00D22DEA"/>
    <w:rsid w:val="00D244CA"/>
    <w:rsid w:val="00D25173"/>
    <w:rsid w:val="00D25688"/>
    <w:rsid w:val="00D2590A"/>
    <w:rsid w:val="00D25E36"/>
    <w:rsid w:val="00D2624B"/>
    <w:rsid w:val="00D268FF"/>
    <w:rsid w:val="00D26CE2"/>
    <w:rsid w:val="00D26DC6"/>
    <w:rsid w:val="00D30541"/>
    <w:rsid w:val="00D30AB3"/>
    <w:rsid w:val="00D30AED"/>
    <w:rsid w:val="00D310E8"/>
    <w:rsid w:val="00D32644"/>
    <w:rsid w:val="00D32AF1"/>
    <w:rsid w:val="00D32BEA"/>
    <w:rsid w:val="00D33324"/>
    <w:rsid w:val="00D33573"/>
    <w:rsid w:val="00D35061"/>
    <w:rsid w:val="00D3579F"/>
    <w:rsid w:val="00D36264"/>
    <w:rsid w:val="00D36D10"/>
    <w:rsid w:val="00D375C1"/>
    <w:rsid w:val="00D37E31"/>
    <w:rsid w:val="00D40C80"/>
    <w:rsid w:val="00D4136C"/>
    <w:rsid w:val="00D41CED"/>
    <w:rsid w:val="00D41E08"/>
    <w:rsid w:val="00D4201A"/>
    <w:rsid w:val="00D42215"/>
    <w:rsid w:val="00D42DD7"/>
    <w:rsid w:val="00D43238"/>
    <w:rsid w:val="00D4389B"/>
    <w:rsid w:val="00D442C5"/>
    <w:rsid w:val="00D44873"/>
    <w:rsid w:val="00D45659"/>
    <w:rsid w:val="00D45869"/>
    <w:rsid w:val="00D45FFF"/>
    <w:rsid w:val="00D4631A"/>
    <w:rsid w:val="00D46C61"/>
    <w:rsid w:val="00D46E6A"/>
    <w:rsid w:val="00D47714"/>
    <w:rsid w:val="00D5042A"/>
    <w:rsid w:val="00D516FE"/>
    <w:rsid w:val="00D51749"/>
    <w:rsid w:val="00D518FA"/>
    <w:rsid w:val="00D531CE"/>
    <w:rsid w:val="00D54202"/>
    <w:rsid w:val="00D543F8"/>
    <w:rsid w:val="00D55232"/>
    <w:rsid w:val="00D55CB8"/>
    <w:rsid w:val="00D5609C"/>
    <w:rsid w:val="00D56382"/>
    <w:rsid w:val="00D574B5"/>
    <w:rsid w:val="00D5798B"/>
    <w:rsid w:val="00D607E7"/>
    <w:rsid w:val="00D609E7"/>
    <w:rsid w:val="00D610C4"/>
    <w:rsid w:val="00D61CB8"/>
    <w:rsid w:val="00D61FEF"/>
    <w:rsid w:val="00D6285E"/>
    <w:rsid w:val="00D62ADD"/>
    <w:rsid w:val="00D63032"/>
    <w:rsid w:val="00D64541"/>
    <w:rsid w:val="00D6553C"/>
    <w:rsid w:val="00D6657C"/>
    <w:rsid w:val="00D66E27"/>
    <w:rsid w:val="00D67928"/>
    <w:rsid w:val="00D67988"/>
    <w:rsid w:val="00D67E95"/>
    <w:rsid w:val="00D70272"/>
    <w:rsid w:val="00D70705"/>
    <w:rsid w:val="00D7072A"/>
    <w:rsid w:val="00D70956"/>
    <w:rsid w:val="00D7169B"/>
    <w:rsid w:val="00D71DA3"/>
    <w:rsid w:val="00D72234"/>
    <w:rsid w:val="00D73DA9"/>
    <w:rsid w:val="00D73DDB"/>
    <w:rsid w:val="00D74672"/>
    <w:rsid w:val="00D74B5E"/>
    <w:rsid w:val="00D74FAB"/>
    <w:rsid w:val="00D76795"/>
    <w:rsid w:val="00D769F4"/>
    <w:rsid w:val="00D76D01"/>
    <w:rsid w:val="00D7711C"/>
    <w:rsid w:val="00D77281"/>
    <w:rsid w:val="00D77A7C"/>
    <w:rsid w:val="00D80B15"/>
    <w:rsid w:val="00D814F9"/>
    <w:rsid w:val="00D81544"/>
    <w:rsid w:val="00D81E99"/>
    <w:rsid w:val="00D82D3B"/>
    <w:rsid w:val="00D836DD"/>
    <w:rsid w:val="00D83AC2"/>
    <w:rsid w:val="00D84219"/>
    <w:rsid w:val="00D84DD6"/>
    <w:rsid w:val="00D859C5"/>
    <w:rsid w:val="00D8649E"/>
    <w:rsid w:val="00D86643"/>
    <w:rsid w:val="00D87E4F"/>
    <w:rsid w:val="00D90332"/>
    <w:rsid w:val="00D90ADE"/>
    <w:rsid w:val="00D9145F"/>
    <w:rsid w:val="00D91929"/>
    <w:rsid w:val="00D91C22"/>
    <w:rsid w:val="00D92229"/>
    <w:rsid w:val="00D9318C"/>
    <w:rsid w:val="00D931DF"/>
    <w:rsid w:val="00D93381"/>
    <w:rsid w:val="00D9372E"/>
    <w:rsid w:val="00D93ACB"/>
    <w:rsid w:val="00D93F26"/>
    <w:rsid w:val="00D94B94"/>
    <w:rsid w:val="00D94EE2"/>
    <w:rsid w:val="00D952DB"/>
    <w:rsid w:val="00D9546B"/>
    <w:rsid w:val="00D95720"/>
    <w:rsid w:val="00D95AEF"/>
    <w:rsid w:val="00D95CB8"/>
    <w:rsid w:val="00D96C20"/>
    <w:rsid w:val="00D96E72"/>
    <w:rsid w:val="00D96EA2"/>
    <w:rsid w:val="00D97761"/>
    <w:rsid w:val="00D978D6"/>
    <w:rsid w:val="00DA1348"/>
    <w:rsid w:val="00DA1991"/>
    <w:rsid w:val="00DA1C12"/>
    <w:rsid w:val="00DA1E7B"/>
    <w:rsid w:val="00DA1FCC"/>
    <w:rsid w:val="00DA216D"/>
    <w:rsid w:val="00DA2475"/>
    <w:rsid w:val="00DA2BAC"/>
    <w:rsid w:val="00DA2E9A"/>
    <w:rsid w:val="00DA3305"/>
    <w:rsid w:val="00DA41AC"/>
    <w:rsid w:val="00DA522E"/>
    <w:rsid w:val="00DA682C"/>
    <w:rsid w:val="00DA6FFF"/>
    <w:rsid w:val="00DA7409"/>
    <w:rsid w:val="00DA77CF"/>
    <w:rsid w:val="00DA79E5"/>
    <w:rsid w:val="00DB05EF"/>
    <w:rsid w:val="00DB0A58"/>
    <w:rsid w:val="00DB0BA2"/>
    <w:rsid w:val="00DB0DA7"/>
    <w:rsid w:val="00DB28D5"/>
    <w:rsid w:val="00DB3395"/>
    <w:rsid w:val="00DB3A24"/>
    <w:rsid w:val="00DB42A2"/>
    <w:rsid w:val="00DB461F"/>
    <w:rsid w:val="00DB474F"/>
    <w:rsid w:val="00DB51F4"/>
    <w:rsid w:val="00DB5887"/>
    <w:rsid w:val="00DB5D3F"/>
    <w:rsid w:val="00DB6A74"/>
    <w:rsid w:val="00DB6C53"/>
    <w:rsid w:val="00DB7252"/>
    <w:rsid w:val="00DB7344"/>
    <w:rsid w:val="00DB7B08"/>
    <w:rsid w:val="00DC0B44"/>
    <w:rsid w:val="00DC11A7"/>
    <w:rsid w:val="00DC1585"/>
    <w:rsid w:val="00DC158B"/>
    <w:rsid w:val="00DC1C12"/>
    <w:rsid w:val="00DC31FF"/>
    <w:rsid w:val="00DC5528"/>
    <w:rsid w:val="00DC57DE"/>
    <w:rsid w:val="00DC5872"/>
    <w:rsid w:val="00DC590E"/>
    <w:rsid w:val="00DC7CF1"/>
    <w:rsid w:val="00DD0417"/>
    <w:rsid w:val="00DD0961"/>
    <w:rsid w:val="00DD0B3D"/>
    <w:rsid w:val="00DD130B"/>
    <w:rsid w:val="00DD133A"/>
    <w:rsid w:val="00DD19E4"/>
    <w:rsid w:val="00DD1DB8"/>
    <w:rsid w:val="00DD2C3B"/>
    <w:rsid w:val="00DD360F"/>
    <w:rsid w:val="00DD3E3F"/>
    <w:rsid w:val="00DD40EB"/>
    <w:rsid w:val="00DD4424"/>
    <w:rsid w:val="00DD4586"/>
    <w:rsid w:val="00DD5793"/>
    <w:rsid w:val="00DD6E54"/>
    <w:rsid w:val="00DD7067"/>
    <w:rsid w:val="00DD7B22"/>
    <w:rsid w:val="00DD7C12"/>
    <w:rsid w:val="00DE0410"/>
    <w:rsid w:val="00DE0FEF"/>
    <w:rsid w:val="00DE175C"/>
    <w:rsid w:val="00DE1E33"/>
    <w:rsid w:val="00DE3139"/>
    <w:rsid w:val="00DE3C62"/>
    <w:rsid w:val="00DE4826"/>
    <w:rsid w:val="00DE579C"/>
    <w:rsid w:val="00DE5A03"/>
    <w:rsid w:val="00DE5D0D"/>
    <w:rsid w:val="00DE615A"/>
    <w:rsid w:val="00DE6AE7"/>
    <w:rsid w:val="00DE73F3"/>
    <w:rsid w:val="00DF0586"/>
    <w:rsid w:val="00DF0855"/>
    <w:rsid w:val="00DF0A29"/>
    <w:rsid w:val="00DF0C70"/>
    <w:rsid w:val="00DF1506"/>
    <w:rsid w:val="00DF190D"/>
    <w:rsid w:val="00DF1C8C"/>
    <w:rsid w:val="00DF20B0"/>
    <w:rsid w:val="00DF34C1"/>
    <w:rsid w:val="00DF3E77"/>
    <w:rsid w:val="00DF4910"/>
    <w:rsid w:val="00DF52E2"/>
    <w:rsid w:val="00DF5330"/>
    <w:rsid w:val="00DF562A"/>
    <w:rsid w:val="00DF631B"/>
    <w:rsid w:val="00DF69CB"/>
    <w:rsid w:val="00DF6C86"/>
    <w:rsid w:val="00DF76C4"/>
    <w:rsid w:val="00E01B7E"/>
    <w:rsid w:val="00E02465"/>
    <w:rsid w:val="00E02563"/>
    <w:rsid w:val="00E02B5E"/>
    <w:rsid w:val="00E02D82"/>
    <w:rsid w:val="00E03A6D"/>
    <w:rsid w:val="00E03D6E"/>
    <w:rsid w:val="00E0413F"/>
    <w:rsid w:val="00E04E32"/>
    <w:rsid w:val="00E04F50"/>
    <w:rsid w:val="00E05663"/>
    <w:rsid w:val="00E0599E"/>
    <w:rsid w:val="00E05A2C"/>
    <w:rsid w:val="00E06234"/>
    <w:rsid w:val="00E06E28"/>
    <w:rsid w:val="00E07092"/>
    <w:rsid w:val="00E0737B"/>
    <w:rsid w:val="00E07649"/>
    <w:rsid w:val="00E077B8"/>
    <w:rsid w:val="00E07843"/>
    <w:rsid w:val="00E10593"/>
    <w:rsid w:val="00E109C6"/>
    <w:rsid w:val="00E11466"/>
    <w:rsid w:val="00E12389"/>
    <w:rsid w:val="00E12523"/>
    <w:rsid w:val="00E12732"/>
    <w:rsid w:val="00E129C5"/>
    <w:rsid w:val="00E12C68"/>
    <w:rsid w:val="00E13774"/>
    <w:rsid w:val="00E140E2"/>
    <w:rsid w:val="00E141B2"/>
    <w:rsid w:val="00E146D1"/>
    <w:rsid w:val="00E14B32"/>
    <w:rsid w:val="00E15160"/>
    <w:rsid w:val="00E153BA"/>
    <w:rsid w:val="00E157F8"/>
    <w:rsid w:val="00E15D69"/>
    <w:rsid w:val="00E15EDC"/>
    <w:rsid w:val="00E170D2"/>
    <w:rsid w:val="00E177F2"/>
    <w:rsid w:val="00E17B43"/>
    <w:rsid w:val="00E17CC3"/>
    <w:rsid w:val="00E20531"/>
    <w:rsid w:val="00E20598"/>
    <w:rsid w:val="00E20A10"/>
    <w:rsid w:val="00E20E3A"/>
    <w:rsid w:val="00E214FA"/>
    <w:rsid w:val="00E217C1"/>
    <w:rsid w:val="00E21C75"/>
    <w:rsid w:val="00E2253A"/>
    <w:rsid w:val="00E227D3"/>
    <w:rsid w:val="00E234F8"/>
    <w:rsid w:val="00E239CC"/>
    <w:rsid w:val="00E23A3A"/>
    <w:rsid w:val="00E23E3C"/>
    <w:rsid w:val="00E24C3A"/>
    <w:rsid w:val="00E24E27"/>
    <w:rsid w:val="00E25D40"/>
    <w:rsid w:val="00E2690E"/>
    <w:rsid w:val="00E270AE"/>
    <w:rsid w:val="00E3017D"/>
    <w:rsid w:val="00E30EEB"/>
    <w:rsid w:val="00E3132D"/>
    <w:rsid w:val="00E31DE6"/>
    <w:rsid w:val="00E31FE0"/>
    <w:rsid w:val="00E32953"/>
    <w:rsid w:val="00E32A9E"/>
    <w:rsid w:val="00E3361D"/>
    <w:rsid w:val="00E3367D"/>
    <w:rsid w:val="00E337EC"/>
    <w:rsid w:val="00E340ED"/>
    <w:rsid w:val="00E34276"/>
    <w:rsid w:val="00E35E70"/>
    <w:rsid w:val="00E37005"/>
    <w:rsid w:val="00E377E0"/>
    <w:rsid w:val="00E37DE0"/>
    <w:rsid w:val="00E37DF8"/>
    <w:rsid w:val="00E37E4C"/>
    <w:rsid w:val="00E40160"/>
    <w:rsid w:val="00E401F4"/>
    <w:rsid w:val="00E42083"/>
    <w:rsid w:val="00E4210F"/>
    <w:rsid w:val="00E42DE4"/>
    <w:rsid w:val="00E4370B"/>
    <w:rsid w:val="00E43D3B"/>
    <w:rsid w:val="00E44473"/>
    <w:rsid w:val="00E44EBF"/>
    <w:rsid w:val="00E455FA"/>
    <w:rsid w:val="00E45639"/>
    <w:rsid w:val="00E4665A"/>
    <w:rsid w:val="00E469A9"/>
    <w:rsid w:val="00E47B3F"/>
    <w:rsid w:val="00E47DEF"/>
    <w:rsid w:val="00E5098D"/>
    <w:rsid w:val="00E50AF0"/>
    <w:rsid w:val="00E50E9D"/>
    <w:rsid w:val="00E51008"/>
    <w:rsid w:val="00E515DC"/>
    <w:rsid w:val="00E51FE8"/>
    <w:rsid w:val="00E522FF"/>
    <w:rsid w:val="00E52679"/>
    <w:rsid w:val="00E53107"/>
    <w:rsid w:val="00E53635"/>
    <w:rsid w:val="00E54857"/>
    <w:rsid w:val="00E552EB"/>
    <w:rsid w:val="00E56119"/>
    <w:rsid w:val="00E6077C"/>
    <w:rsid w:val="00E60899"/>
    <w:rsid w:val="00E60E8C"/>
    <w:rsid w:val="00E60EF2"/>
    <w:rsid w:val="00E61E66"/>
    <w:rsid w:val="00E62407"/>
    <w:rsid w:val="00E635ED"/>
    <w:rsid w:val="00E6412C"/>
    <w:rsid w:val="00E64429"/>
    <w:rsid w:val="00E64CBE"/>
    <w:rsid w:val="00E64D24"/>
    <w:rsid w:val="00E64E65"/>
    <w:rsid w:val="00E656E6"/>
    <w:rsid w:val="00E66303"/>
    <w:rsid w:val="00E668A1"/>
    <w:rsid w:val="00E6693A"/>
    <w:rsid w:val="00E66BB0"/>
    <w:rsid w:val="00E670BA"/>
    <w:rsid w:val="00E67BDA"/>
    <w:rsid w:val="00E67C52"/>
    <w:rsid w:val="00E67F0E"/>
    <w:rsid w:val="00E7099C"/>
    <w:rsid w:val="00E70EF6"/>
    <w:rsid w:val="00E714CE"/>
    <w:rsid w:val="00E71B8F"/>
    <w:rsid w:val="00E71E7C"/>
    <w:rsid w:val="00E7236A"/>
    <w:rsid w:val="00E725ED"/>
    <w:rsid w:val="00E729A5"/>
    <w:rsid w:val="00E72A8C"/>
    <w:rsid w:val="00E73DB1"/>
    <w:rsid w:val="00E74591"/>
    <w:rsid w:val="00E74D83"/>
    <w:rsid w:val="00E76205"/>
    <w:rsid w:val="00E76B7C"/>
    <w:rsid w:val="00E77752"/>
    <w:rsid w:val="00E77B4C"/>
    <w:rsid w:val="00E80A88"/>
    <w:rsid w:val="00E80E8C"/>
    <w:rsid w:val="00E812EF"/>
    <w:rsid w:val="00E81C7C"/>
    <w:rsid w:val="00E82D62"/>
    <w:rsid w:val="00E832F7"/>
    <w:rsid w:val="00E83766"/>
    <w:rsid w:val="00E83FC7"/>
    <w:rsid w:val="00E84EA1"/>
    <w:rsid w:val="00E850D8"/>
    <w:rsid w:val="00E85CD7"/>
    <w:rsid w:val="00E864F9"/>
    <w:rsid w:val="00E869D9"/>
    <w:rsid w:val="00E8711D"/>
    <w:rsid w:val="00E87582"/>
    <w:rsid w:val="00E876D8"/>
    <w:rsid w:val="00E87D87"/>
    <w:rsid w:val="00E903A0"/>
    <w:rsid w:val="00E90F88"/>
    <w:rsid w:val="00E91AD0"/>
    <w:rsid w:val="00E91B32"/>
    <w:rsid w:val="00E925F4"/>
    <w:rsid w:val="00E92AD0"/>
    <w:rsid w:val="00E932A2"/>
    <w:rsid w:val="00E93504"/>
    <w:rsid w:val="00E9356E"/>
    <w:rsid w:val="00E93FCC"/>
    <w:rsid w:val="00E94656"/>
    <w:rsid w:val="00E94D0A"/>
    <w:rsid w:val="00E9568C"/>
    <w:rsid w:val="00E95729"/>
    <w:rsid w:val="00E95EC9"/>
    <w:rsid w:val="00E9619C"/>
    <w:rsid w:val="00E96396"/>
    <w:rsid w:val="00E96678"/>
    <w:rsid w:val="00E9694E"/>
    <w:rsid w:val="00E97199"/>
    <w:rsid w:val="00E97240"/>
    <w:rsid w:val="00E9762C"/>
    <w:rsid w:val="00EA0F5E"/>
    <w:rsid w:val="00EA1832"/>
    <w:rsid w:val="00EA20F0"/>
    <w:rsid w:val="00EA2841"/>
    <w:rsid w:val="00EA306B"/>
    <w:rsid w:val="00EA3681"/>
    <w:rsid w:val="00EA3E1B"/>
    <w:rsid w:val="00EA3FBE"/>
    <w:rsid w:val="00EA493F"/>
    <w:rsid w:val="00EA4EE4"/>
    <w:rsid w:val="00EA51FD"/>
    <w:rsid w:val="00EA533E"/>
    <w:rsid w:val="00EA5D00"/>
    <w:rsid w:val="00EA6AA0"/>
    <w:rsid w:val="00EB0E69"/>
    <w:rsid w:val="00EB1439"/>
    <w:rsid w:val="00EB1716"/>
    <w:rsid w:val="00EB1BE7"/>
    <w:rsid w:val="00EB277C"/>
    <w:rsid w:val="00EB2DD4"/>
    <w:rsid w:val="00EB33F5"/>
    <w:rsid w:val="00EB33F8"/>
    <w:rsid w:val="00EB3A67"/>
    <w:rsid w:val="00EB3AB9"/>
    <w:rsid w:val="00EB3B8C"/>
    <w:rsid w:val="00EB4559"/>
    <w:rsid w:val="00EB4870"/>
    <w:rsid w:val="00EB4880"/>
    <w:rsid w:val="00EB596E"/>
    <w:rsid w:val="00EB6939"/>
    <w:rsid w:val="00EB7A5D"/>
    <w:rsid w:val="00EB7EBF"/>
    <w:rsid w:val="00EC0DC2"/>
    <w:rsid w:val="00EC1390"/>
    <w:rsid w:val="00EC18A3"/>
    <w:rsid w:val="00EC1EFB"/>
    <w:rsid w:val="00EC2ACB"/>
    <w:rsid w:val="00EC32E7"/>
    <w:rsid w:val="00EC3A91"/>
    <w:rsid w:val="00EC4448"/>
    <w:rsid w:val="00EC4BC3"/>
    <w:rsid w:val="00EC5E0E"/>
    <w:rsid w:val="00EC66E5"/>
    <w:rsid w:val="00EC685D"/>
    <w:rsid w:val="00ED0514"/>
    <w:rsid w:val="00ED10BA"/>
    <w:rsid w:val="00ED12FD"/>
    <w:rsid w:val="00ED16B0"/>
    <w:rsid w:val="00ED1DD6"/>
    <w:rsid w:val="00ED239C"/>
    <w:rsid w:val="00ED3614"/>
    <w:rsid w:val="00ED3784"/>
    <w:rsid w:val="00ED3ED7"/>
    <w:rsid w:val="00ED41DE"/>
    <w:rsid w:val="00ED47E8"/>
    <w:rsid w:val="00ED49F0"/>
    <w:rsid w:val="00ED52B6"/>
    <w:rsid w:val="00ED59BC"/>
    <w:rsid w:val="00ED6350"/>
    <w:rsid w:val="00ED71A6"/>
    <w:rsid w:val="00ED75DC"/>
    <w:rsid w:val="00EE157A"/>
    <w:rsid w:val="00EE1E05"/>
    <w:rsid w:val="00EE2338"/>
    <w:rsid w:val="00EE27E3"/>
    <w:rsid w:val="00EE3227"/>
    <w:rsid w:val="00EE3848"/>
    <w:rsid w:val="00EE3DEB"/>
    <w:rsid w:val="00EE4322"/>
    <w:rsid w:val="00EE44AF"/>
    <w:rsid w:val="00EE45AE"/>
    <w:rsid w:val="00EE4906"/>
    <w:rsid w:val="00EE61F3"/>
    <w:rsid w:val="00EE6A03"/>
    <w:rsid w:val="00EE70B1"/>
    <w:rsid w:val="00EE76F9"/>
    <w:rsid w:val="00EF02FB"/>
    <w:rsid w:val="00EF0424"/>
    <w:rsid w:val="00EF0475"/>
    <w:rsid w:val="00EF067F"/>
    <w:rsid w:val="00EF068F"/>
    <w:rsid w:val="00EF07D7"/>
    <w:rsid w:val="00EF0D01"/>
    <w:rsid w:val="00EF1350"/>
    <w:rsid w:val="00EF2444"/>
    <w:rsid w:val="00EF254D"/>
    <w:rsid w:val="00EF25FE"/>
    <w:rsid w:val="00EF322B"/>
    <w:rsid w:val="00EF3B4E"/>
    <w:rsid w:val="00EF48C9"/>
    <w:rsid w:val="00EF4971"/>
    <w:rsid w:val="00EF4A04"/>
    <w:rsid w:val="00EF680D"/>
    <w:rsid w:val="00EF69FC"/>
    <w:rsid w:val="00EF6CB2"/>
    <w:rsid w:val="00F0003A"/>
    <w:rsid w:val="00F000BE"/>
    <w:rsid w:val="00F004FD"/>
    <w:rsid w:val="00F00DCF"/>
    <w:rsid w:val="00F01178"/>
    <w:rsid w:val="00F01782"/>
    <w:rsid w:val="00F02051"/>
    <w:rsid w:val="00F02C7D"/>
    <w:rsid w:val="00F03458"/>
    <w:rsid w:val="00F03D87"/>
    <w:rsid w:val="00F0571A"/>
    <w:rsid w:val="00F05EC5"/>
    <w:rsid w:val="00F06202"/>
    <w:rsid w:val="00F06680"/>
    <w:rsid w:val="00F06980"/>
    <w:rsid w:val="00F07996"/>
    <w:rsid w:val="00F10B15"/>
    <w:rsid w:val="00F110AE"/>
    <w:rsid w:val="00F11FB6"/>
    <w:rsid w:val="00F11FD4"/>
    <w:rsid w:val="00F141AB"/>
    <w:rsid w:val="00F1421B"/>
    <w:rsid w:val="00F14A05"/>
    <w:rsid w:val="00F14C17"/>
    <w:rsid w:val="00F14C33"/>
    <w:rsid w:val="00F14D8E"/>
    <w:rsid w:val="00F14E86"/>
    <w:rsid w:val="00F15907"/>
    <w:rsid w:val="00F16431"/>
    <w:rsid w:val="00F1657D"/>
    <w:rsid w:val="00F1687A"/>
    <w:rsid w:val="00F16C7A"/>
    <w:rsid w:val="00F17877"/>
    <w:rsid w:val="00F17F9A"/>
    <w:rsid w:val="00F20123"/>
    <w:rsid w:val="00F204CC"/>
    <w:rsid w:val="00F2154B"/>
    <w:rsid w:val="00F21D32"/>
    <w:rsid w:val="00F22247"/>
    <w:rsid w:val="00F23797"/>
    <w:rsid w:val="00F23A04"/>
    <w:rsid w:val="00F24381"/>
    <w:rsid w:val="00F2455F"/>
    <w:rsid w:val="00F24782"/>
    <w:rsid w:val="00F24A8C"/>
    <w:rsid w:val="00F24BC1"/>
    <w:rsid w:val="00F25B41"/>
    <w:rsid w:val="00F25C76"/>
    <w:rsid w:val="00F26311"/>
    <w:rsid w:val="00F264C0"/>
    <w:rsid w:val="00F2690C"/>
    <w:rsid w:val="00F27230"/>
    <w:rsid w:val="00F27E30"/>
    <w:rsid w:val="00F27ECC"/>
    <w:rsid w:val="00F30906"/>
    <w:rsid w:val="00F31148"/>
    <w:rsid w:val="00F31BDF"/>
    <w:rsid w:val="00F3237D"/>
    <w:rsid w:val="00F32442"/>
    <w:rsid w:val="00F32DB1"/>
    <w:rsid w:val="00F33099"/>
    <w:rsid w:val="00F33887"/>
    <w:rsid w:val="00F3490A"/>
    <w:rsid w:val="00F35316"/>
    <w:rsid w:val="00F35E35"/>
    <w:rsid w:val="00F36512"/>
    <w:rsid w:val="00F373B4"/>
    <w:rsid w:val="00F37769"/>
    <w:rsid w:val="00F37A32"/>
    <w:rsid w:val="00F37E89"/>
    <w:rsid w:val="00F37EF1"/>
    <w:rsid w:val="00F4110F"/>
    <w:rsid w:val="00F428D1"/>
    <w:rsid w:val="00F4298D"/>
    <w:rsid w:val="00F42D10"/>
    <w:rsid w:val="00F43055"/>
    <w:rsid w:val="00F430A6"/>
    <w:rsid w:val="00F43939"/>
    <w:rsid w:val="00F4463F"/>
    <w:rsid w:val="00F447EE"/>
    <w:rsid w:val="00F44E64"/>
    <w:rsid w:val="00F458D9"/>
    <w:rsid w:val="00F466A5"/>
    <w:rsid w:val="00F46F9A"/>
    <w:rsid w:val="00F47350"/>
    <w:rsid w:val="00F476F6"/>
    <w:rsid w:val="00F479E4"/>
    <w:rsid w:val="00F47ACC"/>
    <w:rsid w:val="00F47E69"/>
    <w:rsid w:val="00F514FB"/>
    <w:rsid w:val="00F51620"/>
    <w:rsid w:val="00F524BA"/>
    <w:rsid w:val="00F541D8"/>
    <w:rsid w:val="00F542DD"/>
    <w:rsid w:val="00F542F5"/>
    <w:rsid w:val="00F543AC"/>
    <w:rsid w:val="00F544D4"/>
    <w:rsid w:val="00F54EC5"/>
    <w:rsid w:val="00F552E8"/>
    <w:rsid w:val="00F5592C"/>
    <w:rsid w:val="00F55A57"/>
    <w:rsid w:val="00F55B22"/>
    <w:rsid w:val="00F56F90"/>
    <w:rsid w:val="00F57691"/>
    <w:rsid w:val="00F57E58"/>
    <w:rsid w:val="00F60581"/>
    <w:rsid w:val="00F6083F"/>
    <w:rsid w:val="00F6090A"/>
    <w:rsid w:val="00F609FD"/>
    <w:rsid w:val="00F61494"/>
    <w:rsid w:val="00F61BCC"/>
    <w:rsid w:val="00F61CDA"/>
    <w:rsid w:val="00F61EE8"/>
    <w:rsid w:val="00F62164"/>
    <w:rsid w:val="00F62749"/>
    <w:rsid w:val="00F62D65"/>
    <w:rsid w:val="00F62F2C"/>
    <w:rsid w:val="00F62F7C"/>
    <w:rsid w:val="00F6300B"/>
    <w:rsid w:val="00F63C49"/>
    <w:rsid w:val="00F63D01"/>
    <w:rsid w:val="00F63DAD"/>
    <w:rsid w:val="00F6485A"/>
    <w:rsid w:val="00F64930"/>
    <w:rsid w:val="00F65009"/>
    <w:rsid w:val="00F65C35"/>
    <w:rsid w:val="00F67EAE"/>
    <w:rsid w:val="00F70631"/>
    <w:rsid w:val="00F70828"/>
    <w:rsid w:val="00F70894"/>
    <w:rsid w:val="00F70CF4"/>
    <w:rsid w:val="00F719D5"/>
    <w:rsid w:val="00F71AD2"/>
    <w:rsid w:val="00F71F59"/>
    <w:rsid w:val="00F71FA1"/>
    <w:rsid w:val="00F7219B"/>
    <w:rsid w:val="00F723E3"/>
    <w:rsid w:val="00F72737"/>
    <w:rsid w:val="00F72970"/>
    <w:rsid w:val="00F72C2C"/>
    <w:rsid w:val="00F7308A"/>
    <w:rsid w:val="00F730C5"/>
    <w:rsid w:val="00F73A08"/>
    <w:rsid w:val="00F73CA8"/>
    <w:rsid w:val="00F740A7"/>
    <w:rsid w:val="00F742FA"/>
    <w:rsid w:val="00F74758"/>
    <w:rsid w:val="00F754BF"/>
    <w:rsid w:val="00F75593"/>
    <w:rsid w:val="00F7650E"/>
    <w:rsid w:val="00F76D7F"/>
    <w:rsid w:val="00F770D8"/>
    <w:rsid w:val="00F7720A"/>
    <w:rsid w:val="00F77B1E"/>
    <w:rsid w:val="00F77EB8"/>
    <w:rsid w:val="00F8025D"/>
    <w:rsid w:val="00F81B06"/>
    <w:rsid w:val="00F851FE"/>
    <w:rsid w:val="00F8590E"/>
    <w:rsid w:val="00F85A1C"/>
    <w:rsid w:val="00F85EEF"/>
    <w:rsid w:val="00F85F66"/>
    <w:rsid w:val="00F86313"/>
    <w:rsid w:val="00F8651E"/>
    <w:rsid w:val="00F86A00"/>
    <w:rsid w:val="00F86A35"/>
    <w:rsid w:val="00F8786D"/>
    <w:rsid w:val="00F87915"/>
    <w:rsid w:val="00F87D46"/>
    <w:rsid w:val="00F900FD"/>
    <w:rsid w:val="00F90438"/>
    <w:rsid w:val="00F90B00"/>
    <w:rsid w:val="00F9126D"/>
    <w:rsid w:val="00F92ECB"/>
    <w:rsid w:val="00F93B14"/>
    <w:rsid w:val="00F944A4"/>
    <w:rsid w:val="00F94609"/>
    <w:rsid w:val="00F94AB8"/>
    <w:rsid w:val="00F94E7A"/>
    <w:rsid w:val="00F95C47"/>
    <w:rsid w:val="00F95CA7"/>
    <w:rsid w:val="00F95DFF"/>
    <w:rsid w:val="00F96255"/>
    <w:rsid w:val="00F967D0"/>
    <w:rsid w:val="00F96B4E"/>
    <w:rsid w:val="00F9788A"/>
    <w:rsid w:val="00FA0669"/>
    <w:rsid w:val="00FA0BA5"/>
    <w:rsid w:val="00FA1398"/>
    <w:rsid w:val="00FA174D"/>
    <w:rsid w:val="00FA2063"/>
    <w:rsid w:val="00FA282C"/>
    <w:rsid w:val="00FA2ADA"/>
    <w:rsid w:val="00FA2B5E"/>
    <w:rsid w:val="00FA2F5F"/>
    <w:rsid w:val="00FA3B4F"/>
    <w:rsid w:val="00FA3C98"/>
    <w:rsid w:val="00FA41EE"/>
    <w:rsid w:val="00FA42A6"/>
    <w:rsid w:val="00FA4592"/>
    <w:rsid w:val="00FA45E5"/>
    <w:rsid w:val="00FA4E9F"/>
    <w:rsid w:val="00FA5D2B"/>
    <w:rsid w:val="00FA5ED7"/>
    <w:rsid w:val="00FA619D"/>
    <w:rsid w:val="00FA6C40"/>
    <w:rsid w:val="00FA6DED"/>
    <w:rsid w:val="00FA7F2E"/>
    <w:rsid w:val="00FA7FAF"/>
    <w:rsid w:val="00FB04D8"/>
    <w:rsid w:val="00FB04F7"/>
    <w:rsid w:val="00FB0767"/>
    <w:rsid w:val="00FB093E"/>
    <w:rsid w:val="00FB0DAC"/>
    <w:rsid w:val="00FB1E9D"/>
    <w:rsid w:val="00FB2FEF"/>
    <w:rsid w:val="00FB3F9A"/>
    <w:rsid w:val="00FB4B62"/>
    <w:rsid w:val="00FB4B84"/>
    <w:rsid w:val="00FB4F63"/>
    <w:rsid w:val="00FB58AA"/>
    <w:rsid w:val="00FB5D8D"/>
    <w:rsid w:val="00FB61A6"/>
    <w:rsid w:val="00FB65D6"/>
    <w:rsid w:val="00FB673E"/>
    <w:rsid w:val="00FB68F8"/>
    <w:rsid w:val="00FB6B2E"/>
    <w:rsid w:val="00FB6BC5"/>
    <w:rsid w:val="00FB6DA5"/>
    <w:rsid w:val="00FB7153"/>
    <w:rsid w:val="00FB7BB9"/>
    <w:rsid w:val="00FB7C7D"/>
    <w:rsid w:val="00FB7E5E"/>
    <w:rsid w:val="00FC06DC"/>
    <w:rsid w:val="00FC1339"/>
    <w:rsid w:val="00FC228B"/>
    <w:rsid w:val="00FC2F59"/>
    <w:rsid w:val="00FC3382"/>
    <w:rsid w:val="00FC35B4"/>
    <w:rsid w:val="00FC460A"/>
    <w:rsid w:val="00FC484A"/>
    <w:rsid w:val="00FC4A2D"/>
    <w:rsid w:val="00FC5052"/>
    <w:rsid w:val="00FC514D"/>
    <w:rsid w:val="00FC5441"/>
    <w:rsid w:val="00FC54D5"/>
    <w:rsid w:val="00FC6EB5"/>
    <w:rsid w:val="00FC70DF"/>
    <w:rsid w:val="00FC7163"/>
    <w:rsid w:val="00FC7822"/>
    <w:rsid w:val="00FC7CEB"/>
    <w:rsid w:val="00FD0D78"/>
    <w:rsid w:val="00FD0DAA"/>
    <w:rsid w:val="00FD0E08"/>
    <w:rsid w:val="00FD1758"/>
    <w:rsid w:val="00FD23B1"/>
    <w:rsid w:val="00FD290C"/>
    <w:rsid w:val="00FD2B97"/>
    <w:rsid w:val="00FD2CB2"/>
    <w:rsid w:val="00FD3924"/>
    <w:rsid w:val="00FD3F46"/>
    <w:rsid w:val="00FD3F55"/>
    <w:rsid w:val="00FD467D"/>
    <w:rsid w:val="00FD477C"/>
    <w:rsid w:val="00FD4DA0"/>
    <w:rsid w:val="00FD4EAC"/>
    <w:rsid w:val="00FD6974"/>
    <w:rsid w:val="00FD6AA5"/>
    <w:rsid w:val="00FD70E6"/>
    <w:rsid w:val="00FD760C"/>
    <w:rsid w:val="00FD7BCF"/>
    <w:rsid w:val="00FD7EA4"/>
    <w:rsid w:val="00FE0263"/>
    <w:rsid w:val="00FE0550"/>
    <w:rsid w:val="00FE058C"/>
    <w:rsid w:val="00FE090B"/>
    <w:rsid w:val="00FE0E53"/>
    <w:rsid w:val="00FE101F"/>
    <w:rsid w:val="00FE1414"/>
    <w:rsid w:val="00FE1B00"/>
    <w:rsid w:val="00FE1BA0"/>
    <w:rsid w:val="00FE27B8"/>
    <w:rsid w:val="00FE2C03"/>
    <w:rsid w:val="00FE32F4"/>
    <w:rsid w:val="00FE341E"/>
    <w:rsid w:val="00FE36EB"/>
    <w:rsid w:val="00FE38AD"/>
    <w:rsid w:val="00FE4D4F"/>
    <w:rsid w:val="00FE4D51"/>
    <w:rsid w:val="00FE57D4"/>
    <w:rsid w:val="00FE59E0"/>
    <w:rsid w:val="00FE7EC8"/>
    <w:rsid w:val="00FF0278"/>
    <w:rsid w:val="00FF084C"/>
    <w:rsid w:val="00FF0EC0"/>
    <w:rsid w:val="00FF1039"/>
    <w:rsid w:val="00FF10F8"/>
    <w:rsid w:val="00FF11A0"/>
    <w:rsid w:val="00FF14C1"/>
    <w:rsid w:val="00FF225F"/>
    <w:rsid w:val="00FF477B"/>
    <w:rsid w:val="00FF48A5"/>
    <w:rsid w:val="00FF4FEC"/>
    <w:rsid w:val="00FF56CF"/>
    <w:rsid w:val="00FF5CC4"/>
    <w:rsid w:val="00FF5DE4"/>
    <w:rsid w:val="00FF5F2D"/>
    <w:rsid w:val="00FF6273"/>
    <w:rsid w:val="00FF6DE9"/>
    <w:rsid w:val="00FF7580"/>
    <w:rsid w:val="00FF7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15DBF5-9BD6-4F02-9254-582790A3D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MS Mincho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7705"/>
    <w:rPr>
      <w:sz w:val="24"/>
      <w:szCs w:val="24"/>
      <w:lang w:eastAsia="ja-JP"/>
    </w:rPr>
  </w:style>
  <w:style w:type="paragraph" w:styleId="Heading1">
    <w:name w:val="heading 1"/>
    <w:basedOn w:val="Normal"/>
    <w:next w:val="Normal"/>
    <w:link w:val="Heading1Char"/>
    <w:qFormat/>
    <w:rsid w:val="00744D2D"/>
    <w:pPr>
      <w:keepNext/>
      <w:ind w:firstLine="720"/>
      <w:outlineLvl w:val="0"/>
    </w:pPr>
    <w:rPr>
      <w:rFonts w:ascii="Times" w:eastAsia="Times New Roman" w:hAnsi="Times"/>
      <w:szCs w:val="20"/>
      <w:u w:val="single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744D2D"/>
    <w:pPr>
      <w:keepNext/>
      <w:ind w:left="720"/>
      <w:outlineLvl w:val="1"/>
    </w:pPr>
    <w:rPr>
      <w:rFonts w:eastAsia="Times New Roman"/>
      <w:szCs w:val="20"/>
      <w:u w:val="single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11110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744D2D"/>
    <w:pPr>
      <w:spacing w:before="240" w:after="60"/>
      <w:outlineLvl w:val="5"/>
    </w:pPr>
    <w:rPr>
      <w:rFonts w:eastAsia="Times New Roman"/>
      <w:b/>
      <w:bCs/>
      <w:sz w:val="22"/>
      <w:szCs w:val="22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744D2D"/>
    <w:pPr>
      <w:tabs>
        <w:tab w:val="center" w:pos="4320"/>
        <w:tab w:val="right" w:pos="8640"/>
      </w:tabs>
    </w:pPr>
    <w:rPr>
      <w:rFonts w:ascii="Times" w:eastAsia="Times New Roman" w:hAnsi="Times"/>
      <w:szCs w:val="20"/>
      <w:lang w:eastAsia="en-US"/>
    </w:rPr>
  </w:style>
  <w:style w:type="paragraph" w:styleId="Header">
    <w:name w:val="header"/>
    <w:basedOn w:val="Normal"/>
    <w:link w:val="HeaderChar"/>
    <w:rsid w:val="00744D2D"/>
    <w:pPr>
      <w:tabs>
        <w:tab w:val="center" w:pos="4320"/>
        <w:tab w:val="right" w:pos="8640"/>
      </w:tabs>
    </w:pPr>
    <w:rPr>
      <w:rFonts w:ascii="Times" w:eastAsia="Times New Roman" w:hAnsi="Times"/>
      <w:szCs w:val="20"/>
      <w:lang w:eastAsia="en-US"/>
    </w:rPr>
  </w:style>
  <w:style w:type="character" w:styleId="PageNumber">
    <w:name w:val="page number"/>
    <w:basedOn w:val="DefaultParagraphFont"/>
    <w:rsid w:val="00744D2D"/>
  </w:style>
  <w:style w:type="paragraph" w:styleId="PlainText">
    <w:name w:val="Plain Text"/>
    <w:basedOn w:val="Normal"/>
    <w:link w:val="PlainTextChar"/>
    <w:rsid w:val="00744D2D"/>
    <w:rPr>
      <w:rFonts w:ascii="Courier New" w:eastAsia="Times New Roman" w:hAnsi="Courier New"/>
      <w:sz w:val="20"/>
      <w:szCs w:val="20"/>
      <w:lang w:eastAsia="en-US"/>
    </w:rPr>
  </w:style>
  <w:style w:type="paragraph" w:styleId="Title">
    <w:name w:val="Title"/>
    <w:basedOn w:val="Normal"/>
    <w:link w:val="TitleChar"/>
    <w:qFormat/>
    <w:rsid w:val="00744D2D"/>
    <w:pPr>
      <w:jc w:val="center"/>
    </w:pPr>
    <w:rPr>
      <w:rFonts w:eastAsia="Times New Roman"/>
      <w:szCs w:val="20"/>
      <w:u w:val="single"/>
      <w:lang w:eastAsia="en-US"/>
    </w:rPr>
  </w:style>
  <w:style w:type="paragraph" w:styleId="BodyText">
    <w:name w:val="Body Text"/>
    <w:basedOn w:val="Normal"/>
    <w:link w:val="BodyTextChar"/>
    <w:rsid w:val="00744D2D"/>
    <w:pPr>
      <w:jc w:val="center"/>
    </w:pPr>
    <w:rPr>
      <w:rFonts w:eastAsia="Times"/>
      <w:sz w:val="28"/>
      <w:szCs w:val="20"/>
      <w:lang w:eastAsia="en-US"/>
    </w:rPr>
  </w:style>
  <w:style w:type="character" w:styleId="Hyperlink">
    <w:name w:val="Hyperlink"/>
    <w:rsid w:val="00744D2D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744D2D"/>
    <w:pPr>
      <w:ind w:left="2160" w:hanging="2160"/>
    </w:pPr>
    <w:rPr>
      <w:rFonts w:eastAsia="MS Song"/>
      <w:szCs w:val="20"/>
      <w:lang w:eastAsia="en-US"/>
    </w:rPr>
  </w:style>
  <w:style w:type="paragraph" w:styleId="NormalWeb">
    <w:name w:val="Normal (Web)"/>
    <w:basedOn w:val="Normal"/>
    <w:rsid w:val="00744D2D"/>
    <w:pPr>
      <w:spacing w:before="100" w:beforeAutospacing="1" w:after="100" w:afterAutospacing="1"/>
    </w:pPr>
    <w:rPr>
      <w:rFonts w:eastAsia="Times New Roman"/>
      <w:lang w:eastAsia="en-US"/>
    </w:rPr>
  </w:style>
  <w:style w:type="character" w:customStyle="1" w:styleId="fbodytxt">
    <w:name w:val="f_bodytxt"/>
    <w:basedOn w:val="DefaultParagraphFont"/>
    <w:rsid w:val="00277B9E"/>
  </w:style>
  <w:style w:type="paragraph" w:customStyle="1" w:styleId="Default">
    <w:name w:val="Default"/>
    <w:rsid w:val="00AB59B3"/>
    <w:pPr>
      <w:autoSpaceDE w:val="0"/>
      <w:autoSpaceDN w:val="0"/>
      <w:adjustRightInd w:val="0"/>
    </w:pPr>
    <w:rPr>
      <w:color w:val="000000"/>
      <w:sz w:val="24"/>
      <w:szCs w:val="24"/>
      <w:lang w:eastAsia="ja-JP"/>
    </w:rPr>
  </w:style>
  <w:style w:type="character" w:customStyle="1" w:styleId="nltext1">
    <w:name w:val="nltext1"/>
    <w:rsid w:val="00D40C80"/>
    <w:rPr>
      <w:rFonts w:ascii="Arial" w:hAnsi="Arial" w:cs="Arial" w:hint="default"/>
      <w:sz w:val="12"/>
      <w:szCs w:val="12"/>
    </w:rPr>
  </w:style>
  <w:style w:type="character" w:customStyle="1" w:styleId="artpublinespan">
    <w:name w:val="artpubline_span"/>
    <w:basedOn w:val="DefaultParagraphFont"/>
    <w:rsid w:val="003C74C3"/>
  </w:style>
  <w:style w:type="character" w:styleId="Emphasis">
    <w:name w:val="Emphasis"/>
    <w:qFormat/>
    <w:rsid w:val="00E04E32"/>
    <w:rPr>
      <w:i/>
      <w:iCs/>
    </w:rPr>
  </w:style>
  <w:style w:type="character" w:customStyle="1" w:styleId="booktitle">
    <w:name w:val="booktitle"/>
    <w:basedOn w:val="DefaultParagraphFont"/>
    <w:rsid w:val="002D3980"/>
  </w:style>
  <w:style w:type="character" w:styleId="FollowedHyperlink">
    <w:name w:val="FollowedHyperlink"/>
    <w:rsid w:val="0018012D"/>
    <w:rPr>
      <w:color w:val="800080"/>
      <w:u w:val="single"/>
    </w:rPr>
  </w:style>
  <w:style w:type="character" w:styleId="Strong">
    <w:name w:val="Strong"/>
    <w:qFormat/>
    <w:rsid w:val="00FF4FEC"/>
    <w:rPr>
      <w:b/>
      <w:bCs/>
    </w:rPr>
  </w:style>
  <w:style w:type="character" w:customStyle="1" w:styleId="author">
    <w:name w:val="author"/>
    <w:basedOn w:val="DefaultParagraphFont"/>
    <w:rsid w:val="00DD360F"/>
  </w:style>
  <w:style w:type="character" w:customStyle="1" w:styleId="nltext">
    <w:name w:val="nltext"/>
    <w:basedOn w:val="DefaultParagraphFont"/>
    <w:rsid w:val="0089617F"/>
  </w:style>
  <w:style w:type="character" w:customStyle="1" w:styleId="quoted1">
    <w:name w:val="quoted1"/>
    <w:basedOn w:val="DefaultParagraphFont"/>
    <w:rsid w:val="00A90C05"/>
  </w:style>
  <w:style w:type="character" w:customStyle="1" w:styleId="bodytext0">
    <w:name w:val="bodytext"/>
    <w:basedOn w:val="DefaultParagraphFont"/>
    <w:rsid w:val="00622788"/>
  </w:style>
  <w:style w:type="character" w:customStyle="1" w:styleId="detailtitle">
    <w:name w:val="detailtitle"/>
    <w:basedOn w:val="DefaultParagraphFont"/>
    <w:rsid w:val="002B3A2A"/>
  </w:style>
  <w:style w:type="character" w:customStyle="1" w:styleId="hcite">
    <w:name w:val="hcite"/>
    <w:basedOn w:val="DefaultParagraphFont"/>
    <w:rsid w:val="002B3A2A"/>
  </w:style>
  <w:style w:type="character" w:customStyle="1" w:styleId="addmd">
    <w:name w:val="addmd"/>
    <w:basedOn w:val="DefaultParagraphFont"/>
    <w:rsid w:val="00292313"/>
  </w:style>
  <w:style w:type="character" w:customStyle="1" w:styleId="style3">
    <w:name w:val="style3"/>
    <w:basedOn w:val="DefaultParagraphFont"/>
    <w:rsid w:val="007703E2"/>
  </w:style>
  <w:style w:type="character" w:customStyle="1" w:styleId="st">
    <w:name w:val="st"/>
    <w:rsid w:val="002C2E95"/>
  </w:style>
  <w:style w:type="character" w:customStyle="1" w:styleId="Heading3Char">
    <w:name w:val="Heading 3 Char"/>
    <w:link w:val="Heading3"/>
    <w:uiPriority w:val="9"/>
    <w:rsid w:val="00811110"/>
    <w:rPr>
      <w:rFonts w:ascii="Cambria" w:eastAsia="Times New Roman" w:hAnsi="Cambria" w:cs="Times New Roman"/>
      <w:b/>
      <w:bCs/>
      <w:sz w:val="26"/>
      <w:szCs w:val="26"/>
      <w:lang w:eastAsia="ja-JP"/>
    </w:rPr>
  </w:style>
  <w:style w:type="character" w:customStyle="1" w:styleId="shorttext">
    <w:name w:val="short_text"/>
    <w:rsid w:val="00862E00"/>
  </w:style>
  <w:style w:type="character" w:customStyle="1" w:styleId="Heading1Char">
    <w:name w:val="Heading 1 Char"/>
    <w:link w:val="Heading1"/>
    <w:rsid w:val="00C7097E"/>
    <w:rPr>
      <w:rFonts w:ascii="Times" w:eastAsia="Times New Roman" w:hAnsi="Times"/>
      <w:sz w:val="24"/>
      <w:u w:val="single"/>
    </w:rPr>
  </w:style>
  <w:style w:type="character" w:customStyle="1" w:styleId="Heading2Char">
    <w:name w:val="Heading 2 Char"/>
    <w:link w:val="Heading2"/>
    <w:rsid w:val="00C7097E"/>
    <w:rPr>
      <w:rFonts w:eastAsia="Times New Roman"/>
      <w:sz w:val="24"/>
      <w:u w:val="single"/>
    </w:rPr>
  </w:style>
  <w:style w:type="character" w:customStyle="1" w:styleId="Heading6Char">
    <w:name w:val="Heading 6 Char"/>
    <w:link w:val="Heading6"/>
    <w:rsid w:val="00C7097E"/>
    <w:rPr>
      <w:rFonts w:eastAsia="Times New Roman"/>
      <w:b/>
      <w:bCs/>
      <w:sz w:val="22"/>
      <w:szCs w:val="22"/>
    </w:rPr>
  </w:style>
  <w:style w:type="character" w:styleId="HTMLTypewriter">
    <w:name w:val="HTML Typewriter"/>
    <w:uiPriority w:val="99"/>
    <w:semiHidden/>
    <w:unhideWhenUsed/>
    <w:rsid w:val="00C7097E"/>
    <w:rPr>
      <w:rFonts w:ascii="Courier New" w:eastAsia="Times New Roman" w:hAnsi="Courier New" w:cs="Courier New" w:hint="default"/>
      <w:sz w:val="20"/>
      <w:szCs w:val="20"/>
    </w:rPr>
  </w:style>
  <w:style w:type="character" w:customStyle="1" w:styleId="HeaderChar">
    <w:name w:val="Header Char"/>
    <w:link w:val="Header"/>
    <w:rsid w:val="00C7097E"/>
    <w:rPr>
      <w:rFonts w:ascii="Times" w:eastAsia="Times New Roman" w:hAnsi="Times"/>
      <w:sz w:val="24"/>
    </w:rPr>
  </w:style>
  <w:style w:type="character" w:customStyle="1" w:styleId="FooterChar">
    <w:name w:val="Footer Char"/>
    <w:link w:val="Footer"/>
    <w:uiPriority w:val="99"/>
    <w:rsid w:val="00C7097E"/>
    <w:rPr>
      <w:rFonts w:ascii="Times" w:eastAsia="Times New Roman" w:hAnsi="Times"/>
      <w:sz w:val="24"/>
    </w:rPr>
  </w:style>
  <w:style w:type="character" w:customStyle="1" w:styleId="TitleChar">
    <w:name w:val="Title Char"/>
    <w:link w:val="Title"/>
    <w:rsid w:val="00C7097E"/>
    <w:rPr>
      <w:rFonts w:eastAsia="Times New Roman"/>
      <w:sz w:val="24"/>
      <w:u w:val="single"/>
    </w:rPr>
  </w:style>
  <w:style w:type="character" w:customStyle="1" w:styleId="BodyTextChar">
    <w:name w:val="Body Text Char"/>
    <w:link w:val="BodyText"/>
    <w:rsid w:val="00C7097E"/>
    <w:rPr>
      <w:rFonts w:eastAsia="Times"/>
      <w:sz w:val="28"/>
    </w:rPr>
  </w:style>
  <w:style w:type="character" w:customStyle="1" w:styleId="BodyTextIndentChar">
    <w:name w:val="Body Text Indent Char"/>
    <w:link w:val="BodyTextIndent"/>
    <w:rsid w:val="00C7097E"/>
    <w:rPr>
      <w:rFonts w:eastAsia="MS Song"/>
      <w:sz w:val="24"/>
    </w:rPr>
  </w:style>
  <w:style w:type="character" w:customStyle="1" w:styleId="PlainTextChar">
    <w:name w:val="Plain Text Char"/>
    <w:link w:val="PlainText"/>
    <w:rsid w:val="00C7097E"/>
    <w:rPr>
      <w:rFonts w:ascii="Courier New" w:eastAsia="Times New Roman" w:hAnsi="Courier New"/>
    </w:rPr>
  </w:style>
  <w:style w:type="character" w:customStyle="1" w:styleId="tgc">
    <w:name w:val="_tgc"/>
    <w:rsid w:val="00B5222A"/>
  </w:style>
  <w:style w:type="character" w:styleId="UnresolvedMention">
    <w:name w:val="Unresolved Mention"/>
    <w:uiPriority w:val="99"/>
    <w:semiHidden/>
    <w:unhideWhenUsed/>
    <w:rsid w:val="00E515DC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767FB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8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48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44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26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29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78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31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41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5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3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6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1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53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94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3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y@yorku.ca" TargetMode="External"/><Relationship Id="rId13" Type="http://schemas.openxmlformats.org/officeDocument/2006/relationships/hyperlink" Target="http://www.jsac.ca/jsac2020_pub/jsac2020_pub_table_of_content.html" TargetMode="External"/><Relationship Id="rId18" Type="http://schemas.openxmlformats.org/officeDocument/2006/relationships/hyperlink" Target="http://en.wiktionary.org/wiki/%CE%BB%CF%8C%CE%B3%CE%BF%CF%82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s://japansymposium.wordpress.com/panel-d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journals.library.ryerson.ca/jsac/article/view/2" TargetMode="External"/><Relationship Id="rId17" Type="http://schemas.openxmlformats.org/officeDocument/2006/relationships/hyperlink" Target="http://www.fairchildtv.com/newsarchive_detail.php?n=28&amp;topic=486&amp;episode=1029" TargetMode="External"/><Relationship Id="rId25" Type="http://schemas.openxmlformats.org/officeDocument/2006/relationships/hyperlink" Target="http://www.yorku.ca/yfile/archive/ViewIssue.asp?IssueDate=2/23/2007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yorku.ca/ycar/Events/graduate_conference.html" TargetMode="External"/><Relationship Id="rId20" Type="http://schemas.openxmlformats.org/officeDocument/2006/relationships/hyperlink" Target="https://yorku.collegiatelink.net/organization/philosophiaclub/news/details/9276?fromCampus=True" TargetMode="Externa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indarticles.com/p/articles/mi_qa3683/is_199804" TargetMode="External"/><Relationship Id="rId24" Type="http://schemas.openxmlformats.org/officeDocument/2006/relationships/hyperlink" Target="http://www.huaian.org/news/2007-4/200742961727.htm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muse.jhu.edu/journals/china_review_international/v014/14.1.goulding.html" TargetMode="External"/><Relationship Id="rId23" Type="http://schemas.openxmlformats.org/officeDocument/2006/relationships/hyperlink" Target="http://yfile.news.yorku.ca/2013/10/17/york-professor-emeritus-john-oneill-to-be-" TargetMode="External"/><Relationship Id="rId28" Type="http://schemas.openxmlformats.org/officeDocument/2006/relationships/footer" Target="footer1.xml"/><Relationship Id="rId10" Type="http://schemas.openxmlformats.org/officeDocument/2006/relationships/hyperlink" Target="http://findarticles.com/p/articles/mi_qa3683" TargetMode="External"/><Relationship Id="rId19" Type="http://schemas.openxmlformats.org/officeDocument/2006/relationships/hyperlink" Target="http://en.wiktionary.org/wiki/%E9%81%93" TargetMode="External"/><Relationship Id="rId31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www.startrekdom.com/archives.html%202007" TargetMode="External"/><Relationship Id="rId14" Type="http://schemas.openxmlformats.org/officeDocument/2006/relationships/hyperlink" Target="http://buna.yorku.ca/jsac/jsac2017/jsac2017_proceedings.pdf" TargetMode="External"/><Relationship Id="rId22" Type="http://schemas.openxmlformats.org/officeDocument/2006/relationships/hyperlink" Target="http://www.fairchildtv.com/newsarchive_detail.php?n=28&amp;topic=486&amp;episode=1029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C2A1B-0F89-4F17-B957-880763CF0A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23437</Words>
  <Characters>133591</Characters>
  <Application>Microsoft Office Word</Application>
  <DocSecurity>0</DocSecurity>
  <Lines>1113</Lines>
  <Paragraphs>313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TEACHING AND RESEARCH INTERESTS</vt:lpstr>
    </vt:vector>
  </TitlesOfParts>
  <Company/>
  <LinksUpToDate>false</LinksUpToDate>
  <CharactersWithSpaces>156715</CharactersWithSpaces>
  <SharedDoc>false</SharedDoc>
  <HLinks>
    <vt:vector size="108" baseType="variant">
      <vt:variant>
        <vt:i4>3145849</vt:i4>
      </vt:variant>
      <vt:variant>
        <vt:i4>51</vt:i4>
      </vt:variant>
      <vt:variant>
        <vt:i4>0</vt:i4>
      </vt:variant>
      <vt:variant>
        <vt:i4>5</vt:i4>
      </vt:variant>
      <vt:variant>
        <vt:lpwstr>http://www.yorku.ca/yfile/archive/ViewIssue.asp?IssueDate=2/23/2007</vt:lpwstr>
      </vt:variant>
      <vt:variant>
        <vt:lpwstr/>
      </vt:variant>
      <vt:variant>
        <vt:i4>2097273</vt:i4>
      </vt:variant>
      <vt:variant>
        <vt:i4>48</vt:i4>
      </vt:variant>
      <vt:variant>
        <vt:i4>0</vt:i4>
      </vt:variant>
      <vt:variant>
        <vt:i4>5</vt:i4>
      </vt:variant>
      <vt:variant>
        <vt:lpwstr>http://www.huaian.org/news/2007-4/200742961727.htm</vt:lpwstr>
      </vt:variant>
      <vt:variant>
        <vt:lpwstr/>
      </vt:variant>
      <vt:variant>
        <vt:i4>262208</vt:i4>
      </vt:variant>
      <vt:variant>
        <vt:i4>45</vt:i4>
      </vt:variant>
      <vt:variant>
        <vt:i4>0</vt:i4>
      </vt:variant>
      <vt:variant>
        <vt:i4>5</vt:i4>
      </vt:variant>
      <vt:variant>
        <vt:lpwstr>http://yfile.news.yorku.ca/2013/10/17/york-professor-emeritus-john-oneill-to-be-</vt:lpwstr>
      </vt:variant>
      <vt:variant>
        <vt:lpwstr/>
      </vt:variant>
      <vt:variant>
        <vt:i4>4194341</vt:i4>
      </vt:variant>
      <vt:variant>
        <vt:i4>42</vt:i4>
      </vt:variant>
      <vt:variant>
        <vt:i4>0</vt:i4>
      </vt:variant>
      <vt:variant>
        <vt:i4>5</vt:i4>
      </vt:variant>
      <vt:variant>
        <vt:lpwstr>http://www.fairchildtv.com/newsarchive_detail.php?n=28&amp;topic=486&amp;episode=1029</vt:lpwstr>
      </vt:variant>
      <vt:variant>
        <vt:lpwstr/>
      </vt:variant>
      <vt:variant>
        <vt:i4>2031704</vt:i4>
      </vt:variant>
      <vt:variant>
        <vt:i4>39</vt:i4>
      </vt:variant>
      <vt:variant>
        <vt:i4>0</vt:i4>
      </vt:variant>
      <vt:variant>
        <vt:i4>5</vt:i4>
      </vt:variant>
      <vt:variant>
        <vt:lpwstr>https://japansymposium.wordpress.com/panel-d/</vt:lpwstr>
      </vt:variant>
      <vt:variant>
        <vt:lpwstr/>
      </vt:variant>
      <vt:variant>
        <vt:i4>7143525</vt:i4>
      </vt:variant>
      <vt:variant>
        <vt:i4>36</vt:i4>
      </vt:variant>
      <vt:variant>
        <vt:i4>0</vt:i4>
      </vt:variant>
      <vt:variant>
        <vt:i4>5</vt:i4>
      </vt:variant>
      <vt:variant>
        <vt:lpwstr>https://yorku.collegiatelink.net/organization/philosophiaclub/news/details/9276?fromCampus=True</vt:lpwstr>
      </vt:variant>
      <vt:variant>
        <vt:lpwstr/>
      </vt:variant>
      <vt:variant>
        <vt:i4>7929980</vt:i4>
      </vt:variant>
      <vt:variant>
        <vt:i4>33</vt:i4>
      </vt:variant>
      <vt:variant>
        <vt:i4>0</vt:i4>
      </vt:variant>
      <vt:variant>
        <vt:i4>5</vt:i4>
      </vt:variant>
      <vt:variant>
        <vt:lpwstr>http://en.wiktionary.org/wiki/%E9%81%93</vt:lpwstr>
      </vt:variant>
      <vt:variant>
        <vt:lpwstr/>
      </vt:variant>
      <vt:variant>
        <vt:i4>1114207</vt:i4>
      </vt:variant>
      <vt:variant>
        <vt:i4>30</vt:i4>
      </vt:variant>
      <vt:variant>
        <vt:i4>0</vt:i4>
      </vt:variant>
      <vt:variant>
        <vt:i4>5</vt:i4>
      </vt:variant>
      <vt:variant>
        <vt:lpwstr>http://en.wiktionary.org/wiki/%CE%BB%CF%8C%CE%B3%CE%BF%CF%82</vt:lpwstr>
      </vt:variant>
      <vt:variant>
        <vt:lpwstr/>
      </vt:variant>
      <vt:variant>
        <vt:i4>4194341</vt:i4>
      </vt:variant>
      <vt:variant>
        <vt:i4>27</vt:i4>
      </vt:variant>
      <vt:variant>
        <vt:i4>0</vt:i4>
      </vt:variant>
      <vt:variant>
        <vt:i4>5</vt:i4>
      </vt:variant>
      <vt:variant>
        <vt:lpwstr>http://www.fairchildtv.com/newsarchive_detail.php?n=28&amp;topic=486&amp;episode=1029</vt:lpwstr>
      </vt:variant>
      <vt:variant>
        <vt:lpwstr/>
      </vt:variant>
      <vt:variant>
        <vt:i4>1638506</vt:i4>
      </vt:variant>
      <vt:variant>
        <vt:i4>24</vt:i4>
      </vt:variant>
      <vt:variant>
        <vt:i4>0</vt:i4>
      </vt:variant>
      <vt:variant>
        <vt:i4>5</vt:i4>
      </vt:variant>
      <vt:variant>
        <vt:lpwstr>http://www.yorku.ca/ycar/Events/graduate_conference.html</vt:lpwstr>
      </vt:variant>
      <vt:variant>
        <vt:lpwstr/>
      </vt:variant>
      <vt:variant>
        <vt:i4>4259916</vt:i4>
      </vt:variant>
      <vt:variant>
        <vt:i4>21</vt:i4>
      </vt:variant>
      <vt:variant>
        <vt:i4>0</vt:i4>
      </vt:variant>
      <vt:variant>
        <vt:i4>5</vt:i4>
      </vt:variant>
      <vt:variant>
        <vt:lpwstr>http://muse.jhu.edu/journals/china_review_international/v014/14.1.goulding.html</vt:lpwstr>
      </vt:variant>
      <vt:variant>
        <vt:lpwstr/>
      </vt:variant>
      <vt:variant>
        <vt:i4>1441916</vt:i4>
      </vt:variant>
      <vt:variant>
        <vt:i4>18</vt:i4>
      </vt:variant>
      <vt:variant>
        <vt:i4>0</vt:i4>
      </vt:variant>
      <vt:variant>
        <vt:i4>5</vt:i4>
      </vt:variant>
      <vt:variant>
        <vt:lpwstr>http://buna.yorku.ca/jsac/jsac2017/jsac2017_proceedings.pdf</vt:lpwstr>
      </vt:variant>
      <vt:variant>
        <vt:lpwstr/>
      </vt:variant>
      <vt:variant>
        <vt:i4>6488157</vt:i4>
      </vt:variant>
      <vt:variant>
        <vt:i4>15</vt:i4>
      </vt:variant>
      <vt:variant>
        <vt:i4>0</vt:i4>
      </vt:variant>
      <vt:variant>
        <vt:i4>5</vt:i4>
      </vt:variant>
      <vt:variant>
        <vt:lpwstr>http://www.jsac.ca/jsac2020_pub/jsac2020_pub_table_of_content.html</vt:lpwstr>
      </vt:variant>
      <vt:variant>
        <vt:lpwstr/>
      </vt:variant>
      <vt:variant>
        <vt:i4>2359401</vt:i4>
      </vt:variant>
      <vt:variant>
        <vt:i4>12</vt:i4>
      </vt:variant>
      <vt:variant>
        <vt:i4>0</vt:i4>
      </vt:variant>
      <vt:variant>
        <vt:i4>5</vt:i4>
      </vt:variant>
      <vt:variant>
        <vt:lpwstr>http://journals.library.ryerson.ca/jsac/article/view/2</vt:lpwstr>
      </vt:variant>
      <vt:variant>
        <vt:lpwstr/>
      </vt:variant>
      <vt:variant>
        <vt:i4>2097205</vt:i4>
      </vt:variant>
      <vt:variant>
        <vt:i4>9</vt:i4>
      </vt:variant>
      <vt:variant>
        <vt:i4>0</vt:i4>
      </vt:variant>
      <vt:variant>
        <vt:i4>5</vt:i4>
      </vt:variant>
      <vt:variant>
        <vt:lpwstr>http://findarticles.com/p/articles/mi_qa3683/is_199804</vt:lpwstr>
      </vt:variant>
      <vt:variant>
        <vt:lpwstr/>
      </vt:variant>
      <vt:variant>
        <vt:i4>2293841</vt:i4>
      </vt:variant>
      <vt:variant>
        <vt:i4>6</vt:i4>
      </vt:variant>
      <vt:variant>
        <vt:i4>0</vt:i4>
      </vt:variant>
      <vt:variant>
        <vt:i4>5</vt:i4>
      </vt:variant>
      <vt:variant>
        <vt:lpwstr>http://findarticles.com/p/articles/mi_qa3683</vt:lpwstr>
      </vt:variant>
      <vt:variant>
        <vt:lpwstr/>
      </vt:variant>
      <vt:variant>
        <vt:i4>1376324</vt:i4>
      </vt:variant>
      <vt:variant>
        <vt:i4>3</vt:i4>
      </vt:variant>
      <vt:variant>
        <vt:i4>0</vt:i4>
      </vt:variant>
      <vt:variant>
        <vt:i4>5</vt:i4>
      </vt:variant>
      <vt:variant>
        <vt:lpwstr>http://www.startrekdom.com/archives.html 2007</vt:lpwstr>
      </vt:variant>
      <vt:variant>
        <vt:lpwstr/>
      </vt:variant>
      <vt:variant>
        <vt:i4>7077953</vt:i4>
      </vt:variant>
      <vt:variant>
        <vt:i4>0</vt:i4>
      </vt:variant>
      <vt:variant>
        <vt:i4>0</vt:i4>
      </vt:variant>
      <vt:variant>
        <vt:i4>5</vt:i4>
      </vt:variant>
      <vt:variant>
        <vt:lpwstr>mailto:jay@yorku.ca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TEACHING AND RESEARCH INTERESTS</dc:title>
  <dc:subject/>
  <dc:creator>atkinson</dc:creator>
  <cp:keywords/>
  <cp:lastModifiedBy>Jay Goulding</cp:lastModifiedBy>
  <cp:revision>2</cp:revision>
  <cp:lastPrinted>2011-09-27T02:40:00Z</cp:lastPrinted>
  <dcterms:created xsi:type="dcterms:W3CDTF">2025-01-02T20:59:00Z</dcterms:created>
  <dcterms:modified xsi:type="dcterms:W3CDTF">2025-01-02T20:59:00Z</dcterms:modified>
</cp:coreProperties>
</file>